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24F2" w:rsidRDefault="008A24F2" w:rsidP="000E2F3E">
      <w:pPr>
        <w:rPr>
          <w:b/>
        </w:rPr>
      </w:pPr>
    </w:p>
    <w:p w:rsidR="0092556A" w:rsidRPr="0092556A" w:rsidRDefault="0092556A" w:rsidP="0092556A">
      <w:pPr>
        <w:spacing w:after="0"/>
        <w:jc w:val="center"/>
        <w:rPr>
          <w:rFonts w:ascii="Times New Roman" w:hAnsi="Times New Roman" w:cs="Times New Roman"/>
          <w:b/>
          <w:sz w:val="24"/>
          <w:szCs w:val="24"/>
        </w:rPr>
      </w:pPr>
      <w:r w:rsidRPr="0092556A">
        <w:rPr>
          <w:rFonts w:ascii="Times New Roman" w:hAnsi="Times New Roman" w:cs="Times New Roman"/>
          <w:b/>
          <w:sz w:val="24"/>
          <w:szCs w:val="24"/>
        </w:rPr>
        <w:t>Муниципальное казенное учреждение «Отдел образования»</w:t>
      </w:r>
    </w:p>
    <w:p w:rsidR="0092556A" w:rsidRPr="0092556A" w:rsidRDefault="0092556A" w:rsidP="0092556A">
      <w:pPr>
        <w:spacing w:after="0"/>
        <w:jc w:val="center"/>
        <w:rPr>
          <w:rFonts w:ascii="Times New Roman" w:hAnsi="Times New Roman" w:cs="Times New Roman"/>
          <w:b/>
          <w:sz w:val="24"/>
          <w:szCs w:val="24"/>
        </w:rPr>
      </w:pPr>
      <w:r w:rsidRPr="0092556A">
        <w:rPr>
          <w:rFonts w:ascii="Times New Roman" w:hAnsi="Times New Roman" w:cs="Times New Roman"/>
          <w:b/>
          <w:sz w:val="24"/>
          <w:szCs w:val="24"/>
        </w:rPr>
        <w:t xml:space="preserve"> Исполнительного комитета Мензелинского муниципального района</w:t>
      </w:r>
    </w:p>
    <w:p w:rsidR="0092556A" w:rsidRPr="0092556A" w:rsidRDefault="0092556A" w:rsidP="0092556A">
      <w:pPr>
        <w:spacing w:after="0"/>
        <w:jc w:val="center"/>
        <w:rPr>
          <w:rFonts w:ascii="Times New Roman" w:hAnsi="Times New Roman" w:cs="Times New Roman"/>
          <w:b/>
          <w:sz w:val="24"/>
          <w:szCs w:val="24"/>
        </w:rPr>
      </w:pPr>
      <w:r w:rsidRPr="0092556A">
        <w:rPr>
          <w:rFonts w:ascii="Times New Roman" w:hAnsi="Times New Roman" w:cs="Times New Roman"/>
          <w:b/>
          <w:sz w:val="24"/>
          <w:szCs w:val="24"/>
        </w:rPr>
        <w:t xml:space="preserve"> Республики Татарстан  </w:t>
      </w:r>
    </w:p>
    <w:p w:rsidR="0092556A" w:rsidRPr="0092556A" w:rsidRDefault="0092556A" w:rsidP="0092556A">
      <w:pPr>
        <w:spacing w:after="0"/>
        <w:jc w:val="center"/>
        <w:rPr>
          <w:rFonts w:ascii="Times New Roman" w:hAnsi="Times New Roman" w:cs="Times New Roman"/>
          <w:b/>
          <w:sz w:val="24"/>
          <w:szCs w:val="24"/>
        </w:rPr>
      </w:pPr>
      <w:r w:rsidRPr="0092556A">
        <w:rPr>
          <w:rFonts w:ascii="Times New Roman" w:hAnsi="Times New Roman" w:cs="Times New Roman"/>
          <w:b/>
          <w:sz w:val="24"/>
          <w:szCs w:val="24"/>
        </w:rPr>
        <w:t>Муниципальное бюджетное учреждение дополнительного образования</w:t>
      </w:r>
    </w:p>
    <w:p w:rsidR="0092556A" w:rsidRPr="0092556A" w:rsidRDefault="0092556A" w:rsidP="0092556A">
      <w:pPr>
        <w:spacing w:after="0"/>
        <w:jc w:val="center"/>
        <w:rPr>
          <w:rFonts w:ascii="Times New Roman" w:hAnsi="Times New Roman" w:cs="Times New Roman"/>
          <w:b/>
          <w:sz w:val="24"/>
          <w:szCs w:val="24"/>
        </w:rPr>
      </w:pPr>
      <w:r w:rsidRPr="0092556A">
        <w:rPr>
          <w:rFonts w:ascii="Times New Roman" w:hAnsi="Times New Roman" w:cs="Times New Roman"/>
          <w:b/>
          <w:sz w:val="24"/>
          <w:szCs w:val="24"/>
        </w:rPr>
        <w:t xml:space="preserve">«Дом детского творчества» </w:t>
      </w:r>
      <w:proofErr w:type="gramStart"/>
      <w:r w:rsidRPr="0092556A">
        <w:rPr>
          <w:rFonts w:ascii="Times New Roman" w:hAnsi="Times New Roman" w:cs="Times New Roman"/>
          <w:b/>
          <w:sz w:val="24"/>
          <w:szCs w:val="24"/>
        </w:rPr>
        <w:t>г</w:t>
      </w:r>
      <w:proofErr w:type="gramEnd"/>
      <w:r w:rsidRPr="0092556A">
        <w:rPr>
          <w:rFonts w:ascii="Times New Roman" w:hAnsi="Times New Roman" w:cs="Times New Roman"/>
          <w:b/>
          <w:sz w:val="24"/>
          <w:szCs w:val="24"/>
        </w:rPr>
        <w:t>. Мензелинска Республики Татарстан</w:t>
      </w:r>
    </w:p>
    <w:p w:rsidR="0092556A" w:rsidRPr="0041066C" w:rsidRDefault="0092556A" w:rsidP="0092556A">
      <w:pPr>
        <w:jc w:val="center"/>
        <w:rPr>
          <w:rFonts w:ascii="Times New Roman" w:hAnsi="Times New Roman" w:cs="Times New Roman"/>
          <w:b/>
          <w:sz w:val="28"/>
          <w:szCs w:val="28"/>
        </w:rPr>
      </w:pPr>
    </w:p>
    <w:p w:rsidR="0092556A" w:rsidRPr="0041066C" w:rsidRDefault="0092556A" w:rsidP="0092556A">
      <w:pPr>
        <w:jc w:val="both"/>
        <w:rPr>
          <w:rFonts w:ascii="Times New Roman" w:hAnsi="Times New Roman" w:cs="Times New Roman"/>
        </w:rPr>
      </w:pPr>
    </w:p>
    <w:p w:rsidR="0092556A" w:rsidRPr="0041066C" w:rsidRDefault="0092556A" w:rsidP="0092556A">
      <w:pPr>
        <w:spacing w:after="0"/>
        <w:jc w:val="both"/>
        <w:rPr>
          <w:rFonts w:ascii="Times New Roman" w:hAnsi="Times New Roman" w:cs="Times New Roman"/>
        </w:rPr>
      </w:pPr>
      <w:r w:rsidRPr="0041066C">
        <w:rPr>
          <w:rFonts w:ascii="Times New Roman" w:hAnsi="Times New Roman" w:cs="Times New Roman"/>
        </w:rPr>
        <w:t>Принята на заседании</w:t>
      </w:r>
      <w:proofErr w:type="gramStart"/>
      <w:r w:rsidRPr="0041066C">
        <w:rPr>
          <w:rFonts w:ascii="Times New Roman" w:hAnsi="Times New Roman" w:cs="Times New Roman"/>
        </w:rPr>
        <w:t xml:space="preserve">                                </w:t>
      </w:r>
      <w:r>
        <w:rPr>
          <w:rFonts w:ascii="Times New Roman" w:hAnsi="Times New Roman" w:cs="Times New Roman"/>
        </w:rPr>
        <w:t xml:space="preserve">                               </w:t>
      </w:r>
      <w:r w:rsidRPr="0041066C">
        <w:rPr>
          <w:rFonts w:ascii="Times New Roman" w:hAnsi="Times New Roman" w:cs="Times New Roman"/>
        </w:rPr>
        <w:t xml:space="preserve"> У</w:t>
      </w:r>
      <w:proofErr w:type="gramEnd"/>
      <w:r w:rsidRPr="0041066C">
        <w:rPr>
          <w:rFonts w:ascii="Times New Roman" w:hAnsi="Times New Roman" w:cs="Times New Roman"/>
        </w:rPr>
        <w:t>тверждаю:</w:t>
      </w:r>
    </w:p>
    <w:p w:rsidR="0092556A" w:rsidRPr="0041066C" w:rsidRDefault="0092556A" w:rsidP="0092556A">
      <w:pPr>
        <w:spacing w:after="0"/>
        <w:rPr>
          <w:rFonts w:ascii="Times New Roman" w:hAnsi="Times New Roman" w:cs="Times New Roman"/>
          <w:color w:val="000000"/>
        </w:rPr>
      </w:pPr>
      <w:r w:rsidRPr="0041066C">
        <w:rPr>
          <w:rFonts w:ascii="Times New Roman" w:hAnsi="Times New Roman" w:cs="Times New Roman"/>
        </w:rPr>
        <w:t xml:space="preserve">методического (педагогического) совета                                         Директор </w:t>
      </w:r>
      <w:r w:rsidRPr="0041066C">
        <w:rPr>
          <w:rFonts w:ascii="Times New Roman" w:hAnsi="Times New Roman" w:cs="Times New Roman"/>
          <w:color w:val="000000"/>
        </w:rPr>
        <w:t>МБУ ДО "ДДТ"</w:t>
      </w:r>
    </w:p>
    <w:p w:rsidR="0092556A" w:rsidRPr="0041066C" w:rsidRDefault="0092556A" w:rsidP="0092556A">
      <w:pPr>
        <w:spacing w:after="0"/>
        <w:rPr>
          <w:rFonts w:ascii="Times New Roman" w:hAnsi="Times New Roman" w:cs="Times New Roman"/>
        </w:rPr>
      </w:pPr>
      <w:r w:rsidRPr="0041066C">
        <w:rPr>
          <w:rFonts w:ascii="Times New Roman" w:hAnsi="Times New Roman" w:cs="Times New Roman"/>
        </w:rPr>
        <w:t xml:space="preserve">от «31» августа 2017_ г.                                                                     </w:t>
      </w:r>
      <w:proofErr w:type="spellStart"/>
      <w:r w:rsidRPr="0041066C">
        <w:rPr>
          <w:rFonts w:ascii="Times New Roman" w:hAnsi="Times New Roman" w:cs="Times New Roman"/>
        </w:rPr>
        <w:t>_________Хафизов</w:t>
      </w:r>
      <w:proofErr w:type="spellEnd"/>
      <w:r w:rsidRPr="0041066C">
        <w:rPr>
          <w:rFonts w:ascii="Times New Roman" w:hAnsi="Times New Roman" w:cs="Times New Roman"/>
        </w:rPr>
        <w:t xml:space="preserve"> Р.Р.</w:t>
      </w:r>
    </w:p>
    <w:p w:rsidR="0092556A" w:rsidRPr="0041066C" w:rsidRDefault="0092556A" w:rsidP="0092556A">
      <w:pPr>
        <w:spacing w:after="0"/>
        <w:rPr>
          <w:rFonts w:ascii="Times New Roman" w:hAnsi="Times New Roman" w:cs="Times New Roman"/>
        </w:rPr>
      </w:pPr>
      <w:r w:rsidRPr="0041066C">
        <w:rPr>
          <w:rFonts w:ascii="Times New Roman" w:hAnsi="Times New Roman" w:cs="Times New Roman"/>
        </w:rPr>
        <w:t>Протокол №  1                                                                                      «31» августа 2017 г.</w:t>
      </w:r>
    </w:p>
    <w:p w:rsidR="008A24F2" w:rsidRPr="008A24F2" w:rsidRDefault="008A24F2" w:rsidP="008A24F2">
      <w:pPr>
        <w:rPr>
          <w:rFonts w:ascii="Times New Roman" w:hAnsi="Times New Roman" w:cs="Times New Roman"/>
          <w:sz w:val="24"/>
          <w:szCs w:val="24"/>
        </w:rPr>
      </w:pPr>
    </w:p>
    <w:p w:rsidR="008A24F2" w:rsidRPr="008A24F2" w:rsidRDefault="008A24F2" w:rsidP="008A24F2">
      <w:pPr>
        <w:rPr>
          <w:rFonts w:ascii="Times New Roman" w:hAnsi="Times New Roman" w:cs="Times New Roman"/>
          <w:sz w:val="24"/>
          <w:szCs w:val="24"/>
        </w:rPr>
      </w:pPr>
    </w:p>
    <w:p w:rsidR="008A24F2" w:rsidRPr="008A24F2" w:rsidRDefault="008A24F2" w:rsidP="008A24F2">
      <w:pPr>
        <w:jc w:val="center"/>
        <w:rPr>
          <w:rFonts w:ascii="Times New Roman" w:hAnsi="Times New Roman" w:cs="Times New Roman"/>
          <w:sz w:val="24"/>
          <w:szCs w:val="24"/>
        </w:rPr>
      </w:pPr>
    </w:p>
    <w:p w:rsidR="008A24F2" w:rsidRPr="008A24F2" w:rsidRDefault="008A24F2" w:rsidP="0092556A">
      <w:pPr>
        <w:spacing w:after="0"/>
        <w:jc w:val="center"/>
        <w:rPr>
          <w:rFonts w:ascii="Times New Roman" w:hAnsi="Times New Roman" w:cs="Times New Roman"/>
          <w:b/>
          <w:sz w:val="36"/>
          <w:szCs w:val="36"/>
        </w:rPr>
      </w:pPr>
      <w:r w:rsidRPr="008A24F2">
        <w:rPr>
          <w:rFonts w:ascii="Times New Roman" w:hAnsi="Times New Roman" w:cs="Times New Roman"/>
          <w:b/>
          <w:sz w:val="36"/>
          <w:szCs w:val="36"/>
        </w:rPr>
        <w:t>Дополнительная</w:t>
      </w:r>
      <w:r w:rsidRPr="008A24F2">
        <w:rPr>
          <w:rFonts w:ascii="Times New Roman" w:hAnsi="Times New Roman" w:cs="Times New Roman"/>
          <w:b/>
          <w:sz w:val="36"/>
          <w:szCs w:val="36"/>
        </w:rPr>
        <w:br/>
        <w:t>общеобразовательная общеразвивающая программа</w:t>
      </w:r>
    </w:p>
    <w:p w:rsidR="008A24F2" w:rsidRDefault="008A24F2" w:rsidP="0092556A">
      <w:pPr>
        <w:spacing w:after="0"/>
        <w:jc w:val="center"/>
        <w:rPr>
          <w:rFonts w:ascii="Times New Roman" w:hAnsi="Times New Roman" w:cs="Times New Roman"/>
          <w:b/>
          <w:sz w:val="36"/>
          <w:szCs w:val="36"/>
        </w:rPr>
      </w:pPr>
      <w:proofErr w:type="spellStart"/>
      <w:proofErr w:type="gramStart"/>
      <w:r w:rsidRPr="008A24F2">
        <w:rPr>
          <w:rFonts w:ascii="Times New Roman" w:hAnsi="Times New Roman" w:cs="Times New Roman"/>
          <w:b/>
          <w:sz w:val="36"/>
          <w:szCs w:val="36"/>
        </w:rPr>
        <w:t>естественно-научной</w:t>
      </w:r>
      <w:proofErr w:type="spellEnd"/>
      <w:proofErr w:type="gramEnd"/>
      <w:r w:rsidRPr="008A24F2">
        <w:rPr>
          <w:rFonts w:ascii="Times New Roman" w:hAnsi="Times New Roman" w:cs="Times New Roman"/>
          <w:b/>
          <w:sz w:val="36"/>
          <w:szCs w:val="36"/>
        </w:rPr>
        <w:t xml:space="preserve"> направленности</w:t>
      </w:r>
    </w:p>
    <w:p w:rsidR="0092556A" w:rsidRPr="008A24F2" w:rsidRDefault="0092556A" w:rsidP="0092556A">
      <w:pPr>
        <w:spacing w:after="0"/>
        <w:jc w:val="center"/>
        <w:rPr>
          <w:rFonts w:ascii="Times New Roman" w:hAnsi="Times New Roman" w:cs="Times New Roman"/>
          <w:b/>
          <w:sz w:val="24"/>
          <w:szCs w:val="24"/>
        </w:rPr>
      </w:pPr>
    </w:p>
    <w:p w:rsidR="008A24F2" w:rsidRDefault="008A24F2" w:rsidP="0092556A">
      <w:pPr>
        <w:spacing w:after="0"/>
        <w:jc w:val="center"/>
        <w:rPr>
          <w:rFonts w:ascii="Times New Roman" w:hAnsi="Times New Roman" w:cs="Times New Roman"/>
          <w:b/>
          <w:sz w:val="40"/>
          <w:szCs w:val="40"/>
        </w:rPr>
      </w:pPr>
      <w:r w:rsidRPr="008A24F2">
        <w:rPr>
          <w:rFonts w:ascii="Times New Roman" w:hAnsi="Times New Roman" w:cs="Times New Roman"/>
          <w:b/>
          <w:sz w:val="40"/>
          <w:szCs w:val="40"/>
        </w:rPr>
        <w:t>«Занимательный английский»</w:t>
      </w:r>
    </w:p>
    <w:p w:rsidR="0092556A" w:rsidRPr="008A24F2" w:rsidRDefault="0092556A" w:rsidP="0092556A">
      <w:pPr>
        <w:spacing w:after="0"/>
        <w:jc w:val="center"/>
        <w:rPr>
          <w:rFonts w:ascii="Times New Roman" w:hAnsi="Times New Roman" w:cs="Times New Roman"/>
          <w:sz w:val="24"/>
          <w:szCs w:val="24"/>
        </w:rPr>
      </w:pPr>
      <w:r w:rsidRPr="008A24F2">
        <w:rPr>
          <w:rFonts w:ascii="Times New Roman" w:hAnsi="Times New Roman" w:cs="Times New Roman"/>
          <w:sz w:val="24"/>
          <w:szCs w:val="24"/>
        </w:rPr>
        <w:t>Возраст обучающихся: 7-9 лет</w:t>
      </w:r>
    </w:p>
    <w:p w:rsidR="0092556A" w:rsidRPr="008A24F2" w:rsidRDefault="0092556A" w:rsidP="0092556A">
      <w:pPr>
        <w:spacing w:after="0"/>
        <w:jc w:val="center"/>
        <w:rPr>
          <w:rFonts w:ascii="Times New Roman" w:hAnsi="Times New Roman" w:cs="Times New Roman"/>
          <w:sz w:val="24"/>
          <w:szCs w:val="24"/>
        </w:rPr>
      </w:pPr>
      <w:r>
        <w:rPr>
          <w:rFonts w:ascii="Times New Roman" w:hAnsi="Times New Roman" w:cs="Times New Roman"/>
          <w:sz w:val="24"/>
          <w:szCs w:val="24"/>
        </w:rPr>
        <w:t>Срок реализации: 1 год</w:t>
      </w:r>
    </w:p>
    <w:p w:rsidR="008A24F2" w:rsidRPr="008A24F2" w:rsidRDefault="008A24F2" w:rsidP="008A24F2">
      <w:pPr>
        <w:jc w:val="center"/>
        <w:rPr>
          <w:rFonts w:ascii="Times New Roman" w:hAnsi="Times New Roman" w:cs="Times New Roman"/>
          <w:b/>
          <w:sz w:val="40"/>
          <w:szCs w:val="40"/>
        </w:rPr>
      </w:pPr>
    </w:p>
    <w:p w:rsidR="008A24F2" w:rsidRPr="008A24F2" w:rsidRDefault="008A24F2" w:rsidP="008A24F2">
      <w:pPr>
        <w:jc w:val="center"/>
        <w:rPr>
          <w:rFonts w:ascii="Times New Roman" w:hAnsi="Times New Roman" w:cs="Times New Roman"/>
          <w:b/>
          <w:sz w:val="24"/>
          <w:szCs w:val="24"/>
        </w:rPr>
      </w:pPr>
    </w:p>
    <w:p w:rsidR="008A24F2" w:rsidRPr="008A24F2" w:rsidRDefault="008A24F2" w:rsidP="008A24F2">
      <w:pPr>
        <w:jc w:val="right"/>
        <w:rPr>
          <w:rFonts w:ascii="Times New Roman" w:hAnsi="Times New Roman" w:cs="Times New Roman"/>
          <w:b/>
          <w:sz w:val="24"/>
          <w:szCs w:val="24"/>
        </w:rPr>
      </w:pPr>
    </w:p>
    <w:p w:rsidR="008A24F2" w:rsidRPr="008A24F2" w:rsidRDefault="0092556A" w:rsidP="0092556A">
      <w:pPr>
        <w:spacing w:after="0"/>
        <w:ind w:left="3540"/>
        <w:jc w:val="center"/>
        <w:rPr>
          <w:rFonts w:ascii="Times New Roman" w:hAnsi="Times New Roman" w:cs="Times New Roman"/>
          <w:sz w:val="24"/>
          <w:szCs w:val="24"/>
        </w:rPr>
      </w:pPr>
      <w:r>
        <w:rPr>
          <w:rFonts w:ascii="Times New Roman" w:hAnsi="Times New Roman" w:cs="Times New Roman"/>
          <w:sz w:val="24"/>
          <w:szCs w:val="24"/>
        </w:rPr>
        <w:t xml:space="preserve">        </w:t>
      </w:r>
      <w:r w:rsidR="008A24F2" w:rsidRPr="008A24F2">
        <w:rPr>
          <w:rFonts w:ascii="Times New Roman" w:hAnsi="Times New Roman" w:cs="Times New Roman"/>
          <w:sz w:val="24"/>
          <w:szCs w:val="24"/>
        </w:rPr>
        <w:t>Автор-составитель:</w:t>
      </w:r>
    </w:p>
    <w:p w:rsidR="008A24F2" w:rsidRPr="008A24F2" w:rsidRDefault="0092556A" w:rsidP="0092556A">
      <w:pPr>
        <w:spacing w:after="0"/>
        <w:ind w:left="3540"/>
        <w:jc w:val="center"/>
        <w:rPr>
          <w:rFonts w:ascii="Times New Roman" w:hAnsi="Times New Roman" w:cs="Times New Roman"/>
          <w:b/>
          <w:sz w:val="24"/>
          <w:szCs w:val="24"/>
        </w:rPr>
      </w:pPr>
      <w:r>
        <w:rPr>
          <w:rFonts w:ascii="Times New Roman" w:hAnsi="Times New Roman" w:cs="Times New Roman"/>
          <w:b/>
          <w:sz w:val="24"/>
          <w:szCs w:val="24"/>
        </w:rPr>
        <w:t xml:space="preserve">                                   </w:t>
      </w:r>
      <w:r w:rsidR="008A24F2" w:rsidRPr="008A24F2">
        <w:rPr>
          <w:rFonts w:ascii="Times New Roman" w:hAnsi="Times New Roman" w:cs="Times New Roman"/>
          <w:b/>
          <w:sz w:val="24"/>
          <w:szCs w:val="24"/>
        </w:rPr>
        <w:t xml:space="preserve">Николаева Надежда Михайловна, </w:t>
      </w:r>
    </w:p>
    <w:p w:rsidR="008A24F2" w:rsidRDefault="0092556A" w:rsidP="0092556A">
      <w:pPr>
        <w:spacing w:after="0"/>
        <w:ind w:left="3540"/>
        <w:jc w:val="center"/>
        <w:rPr>
          <w:rFonts w:ascii="Times New Roman" w:hAnsi="Times New Roman" w:cs="Times New Roman"/>
          <w:sz w:val="24"/>
          <w:szCs w:val="24"/>
        </w:rPr>
      </w:pPr>
      <w:r>
        <w:rPr>
          <w:rFonts w:ascii="Times New Roman" w:hAnsi="Times New Roman" w:cs="Times New Roman"/>
          <w:sz w:val="24"/>
          <w:szCs w:val="24"/>
        </w:rPr>
        <w:t xml:space="preserve">                                        </w:t>
      </w:r>
      <w:r w:rsidR="008A24F2" w:rsidRPr="008A24F2">
        <w:rPr>
          <w:rFonts w:ascii="Times New Roman" w:hAnsi="Times New Roman" w:cs="Times New Roman"/>
          <w:sz w:val="24"/>
          <w:szCs w:val="24"/>
        </w:rPr>
        <w:t>педагог дополнительного образования</w:t>
      </w:r>
    </w:p>
    <w:p w:rsidR="0092556A" w:rsidRDefault="0092556A" w:rsidP="0092556A">
      <w:pPr>
        <w:spacing w:after="0"/>
        <w:ind w:left="3540"/>
        <w:jc w:val="center"/>
        <w:rPr>
          <w:rFonts w:ascii="Times New Roman" w:hAnsi="Times New Roman" w:cs="Times New Roman"/>
          <w:sz w:val="24"/>
          <w:szCs w:val="24"/>
        </w:rPr>
      </w:pPr>
    </w:p>
    <w:p w:rsidR="0092556A" w:rsidRDefault="0092556A" w:rsidP="0092556A">
      <w:pPr>
        <w:spacing w:after="0"/>
        <w:ind w:left="3540"/>
        <w:jc w:val="center"/>
        <w:rPr>
          <w:rFonts w:ascii="Times New Roman" w:hAnsi="Times New Roman" w:cs="Times New Roman"/>
          <w:sz w:val="24"/>
          <w:szCs w:val="24"/>
        </w:rPr>
      </w:pPr>
    </w:p>
    <w:p w:rsidR="0092556A" w:rsidRDefault="0092556A" w:rsidP="0092556A">
      <w:pPr>
        <w:spacing w:after="0"/>
        <w:ind w:left="3540"/>
        <w:jc w:val="center"/>
        <w:rPr>
          <w:rFonts w:ascii="Times New Roman" w:hAnsi="Times New Roman" w:cs="Times New Roman"/>
          <w:sz w:val="24"/>
          <w:szCs w:val="24"/>
        </w:rPr>
      </w:pPr>
    </w:p>
    <w:p w:rsidR="0092556A" w:rsidRDefault="0092556A" w:rsidP="0092556A">
      <w:pPr>
        <w:spacing w:after="0"/>
        <w:ind w:left="3540"/>
        <w:jc w:val="center"/>
        <w:rPr>
          <w:rFonts w:ascii="Times New Roman" w:hAnsi="Times New Roman" w:cs="Times New Roman"/>
          <w:sz w:val="24"/>
          <w:szCs w:val="24"/>
        </w:rPr>
      </w:pPr>
    </w:p>
    <w:p w:rsidR="0092556A" w:rsidRDefault="0092556A" w:rsidP="0092556A">
      <w:pPr>
        <w:spacing w:after="0"/>
        <w:ind w:left="3540"/>
        <w:jc w:val="center"/>
        <w:rPr>
          <w:rFonts w:ascii="Times New Roman" w:hAnsi="Times New Roman" w:cs="Times New Roman"/>
          <w:sz w:val="24"/>
          <w:szCs w:val="24"/>
        </w:rPr>
      </w:pPr>
    </w:p>
    <w:p w:rsidR="0092556A" w:rsidRDefault="0092556A" w:rsidP="0092556A">
      <w:pPr>
        <w:spacing w:after="0"/>
        <w:ind w:left="3540"/>
        <w:jc w:val="center"/>
        <w:rPr>
          <w:rFonts w:ascii="Times New Roman" w:hAnsi="Times New Roman" w:cs="Times New Roman"/>
          <w:sz w:val="24"/>
          <w:szCs w:val="24"/>
        </w:rPr>
      </w:pPr>
    </w:p>
    <w:p w:rsidR="0092556A" w:rsidRDefault="0092556A" w:rsidP="0092556A">
      <w:pPr>
        <w:spacing w:after="0"/>
        <w:ind w:left="3540"/>
        <w:jc w:val="center"/>
        <w:rPr>
          <w:rFonts w:ascii="Times New Roman" w:hAnsi="Times New Roman" w:cs="Times New Roman"/>
          <w:sz w:val="24"/>
          <w:szCs w:val="24"/>
        </w:rPr>
      </w:pPr>
    </w:p>
    <w:p w:rsidR="0092556A" w:rsidRDefault="0092556A" w:rsidP="0092556A">
      <w:pPr>
        <w:spacing w:after="0"/>
        <w:ind w:left="3540"/>
        <w:jc w:val="center"/>
        <w:rPr>
          <w:rFonts w:ascii="Times New Roman" w:hAnsi="Times New Roman" w:cs="Times New Roman"/>
          <w:sz w:val="24"/>
          <w:szCs w:val="24"/>
        </w:rPr>
      </w:pPr>
    </w:p>
    <w:p w:rsidR="0092556A" w:rsidRPr="008A24F2" w:rsidRDefault="0092556A" w:rsidP="0092556A">
      <w:pPr>
        <w:spacing w:after="0"/>
        <w:ind w:left="3540"/>
        <w:jc w:val="center"/>
        <w:rPr>
          <w:rFonts w:ascii="Times New Roman" w:hAnsi="Times New Roman" w:cs="Times New Roman"/>
          <w:sz w:val="24"/>
          <w:szCs w:val="24"/>
        </w:rPr>
      </w:pPr>
    </w:p>
    <w:p w:rsidR="00884AD6" w:rsidRPr="00884AD6" w:rsidRDefault="00884AD6" w:rsidP="00884AD6">
      <w:pPr>
        <w:shd w:val="clear" w:color="auto" w:fill="FFFFFF"/>
        <w:spacing w:after="0" w:line="240" w:lineRule="auto"/>
        <w:rPr>
          <w:rFonts w:ascii="Calibri" w:eastAsia="Times New Roman" w:hAnsi="Calibri" w:cs="Times New Roman"/>
          <w:color w:val="000000"/>
          <w:lang w:eastAsia="ru-RU"/>
        </w:rPr>
      </w:pPr>
      <w:r w:rsidRPr="00884AD6">
        <w:rPr>
          <w:rFonts w:ascii="Times New Roman" w:eastAsia="Times New Roman" w:hAnsi="Times New Roman" w:cs="Times New Roman"/>
          <w:color w:val="000000"/>
          <w:sz w:val="24"/>
          <w:szCs w:val="24"/>
          <w:lang w:eastAsia="ru-RU"/>
        </w:rPr>
        <w:t> </w:t>
      </w:r>
    </w:p>
    <w:p w:rsidR="00D134D7" w:rsidRDefault="00D134D7" w:rsidP="00884AD6">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p>
    <w:p w:rsidR="00D134D7" w:rsidRPr="0092556A" w:rsidRDefault="0092556A" w:rsidP="00884AD6">
      <w:pPr>
        <w:shd w:val="clear" w:color="auto" w:fill="FFFFFF"/>
        <w:spacing w:after="0" w:line="240" w:lineRule="auto"/>
        <w:jc w:val="center"/>
        <w:rPr>
          <w:rFonts w:ascii="Times New Roman" w:eastAsia="Times New Roman" w:hAnsi="Times New Roman" w:cs="Times New Roman"/>
          <w:bCs/>
          <w:color w:val="000000"/>
          <w:sz w:val="24"/>
          <w:szCs w:val="24"/>
          <w:lang w:eastAsia="ru-RU"/>
        </w:rPr>
      </w:pPr>
      <w:proofErr w:type="gramStart"/>
      <w:r w:rsidRPr="0092556A">
        <w:rPr>
          <w:rFonts w:ascii="Times New Roman" w:eastAsia="Times New Roman" w:hAnsi="Times New Roman" w:cs="Times New Roman"/>
          <w:bCs/>
          <w:color w:val="000000"/>
          <w:sz w:val="24"/>
          <w:szCs w:val="24"/>
          <w:lang w:eastAsia="ru-RU"/>
        </w:rPr>
        <w:t>г</w:t>
      </w:r>
      <w:proofErr w:type="gramEnd"/>
      <w:r w:rsidRPr="0092556A">
        <w:rPr>
          <w:rFonts w:ascii="Times New Roman" w:eastAsia="Times New Roman" w:hAnsi="Times New Roman" w:cs="Times New Roman"/>
          <w:bCs/>
          <w:color w:val="000000"/>
          <w:sz w:val="24"/>
          <w:szCs w:val="24"/>
          <w:lang w:eastAsia="ru-RU"/>
        </w:rPr>
        <w:t xml:space="preserve"> Мензелинск, 2017</w:t>
      </w:r>
    </w:p>
    <w:p w:rsidR="00D134D7" w:rsidRDefault="00D134D7" w:rsidP="00884AD6">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p>
    <w:p w:rsidR="0092556A" w:rsidRPr="00521C23" w:rsidRDefault="0092556A" w:rsidP="00884AD6">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884AD6" w:rsidRPr="00521C23" w:rsidRDefault="00884AD6" w:rsidP="00884AD6">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r w:rsidRPr="00521C23">
        <w:rPr>
          <w:rFonts w:ascii="Times New Roman" w:eastAsia="Times New Roman" w:hAnsi="Times New Roman" w:cs="Times New Roman"/>
          <w:b/>
          <w:bCs/>
          <w:color w:val="000000"/>
          <w:sz w:val="24"/>
          <w:szCs w:val="24"/>
          <w:lang w:eastAsia="ru-RU"/>
        </w:rPr>
        <w:t>Пояснительная записка</w:t>
      </w:r>
    </w:p>
    <w:p w:rsidR="0092556A" w:rsidRPr="00521C23" w:rsidRDefault="0092556A" w:rsidP="00884AD6">
      <w:pPr>
        <w:shd w:val="clear" w:color="auto" w:fill="FFFFFF"/>
        <w:spacing w:after="0" w:line="240" w:lineRule="auto"/>
        <w:jc w:val="center"/>
        <w:rPr>
          <w:rFonts w:ascii="Times New Roman" w:eastAsia="Times New Roman" w:hAnsi="Times New Roman" w:cs="Times New Roman"/>
          <w:color w:val="000000"/>
          <w:sz w:val="24"/>
          <w:szCs w:val="24"/>
          <w:lang w:eastAsia="ru-RU"/>
        </w:rPr>
      </w:pPr>
    </w:p>
    <w:p w:rsidR="00884AD6" w:rsidRPr="00521C23" w:rsidRDefault="00884AD6" w:rsidP="00884AD6">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Нормативно-правовая база</w:t>
      </w:r>
    </w:p>
    <w:p w:rsidR="00884AD6" w:rsidRPr="00521C23" w:rsidRDefault="00884AD6" w:rsidP="00884AD6">
      <w:pPr>
        <w:numPr>
          <w:ilvl w:val="0"/>
          <w:numId w:val="1"/>
        </w:numPr>
        <w:shd w:val="clear" w:color="auto" w:fill="FFFFFF"/>
        <w:spacing w:after="0" w:line="240" w:lineRule="auto"/>
        <w:ind w:left="360"/>
        <w:jc w:val="both"/>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Зако</w:t>
      </w:r>
      <w:r w:rsidRPr="00521C23">
        <w:rPr>
          <w:rFonts w:ascii="Times New Roman" w:eastAsia="Times New Roman" w:hAnsi="Times New Roman" w:cs="Times New Roman"/>
          <w:sz w:val="24"/>
          <w:szCs w:val="24"/>
          <w:lang w:eastAsia="ru-RU"/>
        </w:rPr>
        <w:t>н от 29.12 2012 г. № 273 – ФЗ  « Об образовании в Российской Федерации».</w:t>
      </w:r>
    </w:p>
    <w:p w:rsidR="00884AD6" w:rsidRPr="00521C23" w:rsidRDefault="00884AD6" w:rsidP="00884AD6">
      <w:pPr>
        <w:numPr>
          <w:ilvl w:val="0"/>
          <w:numId w:val="1"/>
        </w:numPr>
        <w:shd w:val="clear" w:color="auto" w:fill="FFFFFF"/>
        <w:spacing w:after="0" w:line="240" w:lineRule="auto"/>
        <w:ind w:left="360"/>
        <w:jc w:val="both"/>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Федеральный государственный образовательный стандарт начального общего образования.</w:t>
      </w:r>
    </w:p>
    <w:p w:rsidR="008A24F2" w:rsidRPr="00521C23" w:rsidRDefault="008A24F2" w:rsidP="00884AD6">
      <w:pPr>
        <w:numPr>
          <w:ilvl w:val="0"/>
          <w:numId w:val="1"/>
        </w:numPr>
        <w:shd w:val="clear" w:color="auto" w:fill="FFFFFF"/>
        <w:spacing w:after="0" w:line="240" w:lineRule="auto"/>
        <w:ind w:left="360"/>
        <w:jc w:val="both"/>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Концепция духовно-нравственного воспитания российских школьников.</w:t>
      </w:r>
    </w:p>
    <w:p w:rsidR="008A24F2" w:rsidRPr="00521C23" w:rsidRDefault="00C1301E" w:rsidP="00884AD6">
      <w:pPr>
        <w:numPr>
          <w:ilvl w:val="0"/>
          <w:numId w:val="1"/>
        </w:numPr>
        <w:shd w:val="clear" w:color="auto" w:fill="FFFFFF"/>
        <w:spacing w:after="0" w:line="240" w:lineRule="auto"/>
        <w:ind w:left="360"/>
        <w:jc w:val="both"/>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 xml:space="preserve">Примерная программа воспитания и социализации </w:t>
      </w:r>
      <w:proofErr w:type="gramStart"/>
      <w:r w:rsidRPr="00521C23">
        <w:rPr>
          <w:rFonts w:ascii="Times New Roman" w:eastAsia="Times New Roman" w:hAnsi="Times New Roman" w:cs="Times New Roman"/>
          <w:color w:val="000000"/>
          <w:sz w:val="24"/>
          <w:szCs w:val="24"/>
          <w:lang w:eastAsia="ru-RU"/>
        </w:rPr>
        <w:t>обучающихся</w:t>
      </w:r>
      <w:proofErr w:type="gramEnd"/>
      <w:r w:rsidRPr="00521C23">
        <w:rPr>
          <w:rFonts w:ascii="Times New Roman" w:eastAsia="Times New Roman" w:hAnsi="Times New Roman" w:cs="Times New Roman"/>
          <w:color w:val="000000"/>
          <w:sz w:val="24"/>
          <w:szCs w:val="24"/>
          <w:lang w:eastAsia="ru-RU"/>
        </w:rPr>
        <w:t>.</w:t>
      </w:r>
    </w:p>
    <w:p w:rsidR="00C1301E" w:rsidRPr="00521C23" w:rsidRDefault="00C1301E" w:rsidP="00884AD6">
      <w:pPr>
        <w:numPr>
          <w:ilvl w:val="0"/>
          <w:numId w:val="1"/>
        </w:numPr>
        <w:shd w:val="clear" w:color="auto" w:fill="FFFFFF"/>
        <w:spacing w:after="0" w:line="240" w:lineRule="auto"/>
        <w:ind w:left="360"/>
        <w:jc w:val="both"/>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Стратегия развития воспитания в Российской Федерации в период до 2025 года</w:t>
      </w:r>
    </w:p>
    <w:p w:rsidR="00C1301E" w:rsidRPr="00521C23" w:rsidRDefault="00C1301E" w:rsidP="00884AD6">
      <w:pPr>
        <w:numPr>
          <w:ilvl w:val="0"/>
          <w:numId w:val="1"/>
        </w:numPr>
        <w:shd w:val="clear" w:color="auto" w:fill="FFFFFF"/>
        <w:spacing w:after="0" w:line="240" w:lineRule="auto"/>
        <w:ind w:left="360"/>
        <w:jc w:val="both"/>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Устав МБОУ ДОД «Дом детского творчества» г</w:t>
      </w:r>
      <w:proofErr w:type="gramStart"/>
      <w:r w:rsidRPr="00521C23">
        <w:rPr>
          <w:rFonts w:ascii="Times New Roman" w:eastAsia="Times New Roman" w:hAnsi="Times New Roman" w:cs="Times New Roman"/>
          <w:color w:val="000000"/>
          <w:sz w:val="24"/>
          <w:szCs w:val="24"/>
          <w:lang w:eastAsia="ru-RU"/>
        </w:rPr>
        <w:t>.М</w:t>
      </w:r>
      <w:proofErr w:type="gramEnd"/>
      <w:r w:rsidRPr="00521C23">
        <w:rPr>
          <w:rFonts w:ascii="Times New Roman" w:eastAsia="Times New Roman" w:hAnsi="Times New Roman" w:cs="Times New Roman"/>
          <w:color w:val="000000"/>
          <w:sz w:val="24"/>
          <w:szCs w:val="24"/>
          <w:lang w:eastAsia="ru-RU"/>
        </w:rPr>
        <w:t>ензелинска</w:t>
      </w:r>
    </w:p>
    <w:p w:rsidR="00C1301E" w:rsidRPr="00521C23" w:rsidRDefault="00C1301E" w:rsidP="00C1301E">
      <w:pPr>
        <w:shd w:val="clear" w:color="auto" w:fill="FFFFFF"/>
        <w:spacing w:after="0" w:line="240" w:lineRule="auto"/>
        <w:ind w:left="360"/>
        <w:jc w:val="both"/>
        <w:rPr>
          <w:rFonts w:ascii="Times New Roman" w:eastAsia="Times New Roman" w:hAnsi="Times New Roman" w:cs="Times New Roman"/>
          <w:color w:val="000000"/>
          <w:sz w:val="24"/>
          <w:szCs w:val="24"/>
          <w:lang w:eastAsia="ru-RU"/>
        </w:rPr>
      </w:pPr>
    </w:p>
    <w:p w:rsidR="00C1301E" w:rsidRPr="00521C23" w:rsidRDefault="00C1301E" w:rsidP="00884AD6">
      <w:pPr>
        <w:shd w:val="clear" w:color="auto" w:fill="FFFFFF"/>
        <w:spacing w:after="0" w:line="240" w:lineRule="auto"/>
        <w:jc w:val="both"/>
        <w:rPr>
          <w:rFonts w:ascii="Times New Roman" w:eastAsia="Times New Roman" w:hAnsi="Times New Roman" w:cs="Times New Roman"/>
          <w:b/>
          <w:bCs/>
          <w:color w:val="000000"/>
          <w:sz w:val="24"/>
          <w:szCs w:val="24"/>
          <w:lang w:eastAsia="ru-RU"/>
        </w:rPr>
      </w:pPr>
    </w:p>
    <w:p w:rsidR="00C1301E" w:rsidRPr="00521C23" w:rsidRDefault="00C1301E" w:rsidP="00884AD6">
      <w:pPr>
        <w:shd w:val="clear" w:color="auto" w:fill="FFFFFF"/>
        <w:spacing w:after="0" w:line="240" w:lineRule="auto"/>
        <w:jc w:val="both"/>
        <w:rPr>
          <w:rFonts w:ascii="Times New Roman" w:eastAsia="Times New Roman" w:hAnsi="Times New Roman" w:cs="Times New Roman"/>
          <w:b/>
          <w:bCs/>
          <w:color w:val="000000"/>
          <w:sz w:val="24"/>
          <w:szCs w:val="24"/>
          <w:lang w:eastAsia="ru-RU"/>
        </w:rPr>
      </w:pPr>
    </w:p>
    <w:p w:rsidR="00884AD6" w:rsidRPr="00521C23" w:rsidRDefault="00C1301E" w:rsidP="00884AD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b/>
          <w:bCs/>
          <w:color w:val="000000"/>
          <w:sz w:val="24"/>
          <w:szCs w:val="24"/>
          <w:lang w:eastAsia="ru-RU"/>
        </w:rPr>
        <w:t>2.1. Актуальность программы.</w:t>
      </w:r>
    </w:p>
    <w:p w:rsidR="00884AD6" w:rsidRPr="00521C23" w:rsidRDefault="00884AD6" w:rsidP="00884AD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 xml:space="preserve">Программа «Английский язык для начинающих» является </w:t>
      </w:r>
      <w:proofErr w:type="spellStart"/>
      <w:r w:rsidRPr="00521C23">
        <w:rPr>
          <w:rFonts w:ascii="Times New Roman" w:eastAsia="Times New Roman" w:hAnsi="Times New Roman" w:cs="Times New Roman"/>
          <w:color w:val="000000"/>
          <w:sz w:val="24"/>
          <w:szCs w:val="24"/>
          <w:lang w:eastAsia="ru-RU"/>
        </w:rPr>
        <w:t>программойобщеинтеллектуальной</w:t>
      </w:r>
      <w:proofErr w:type="spellEnd"/>
      <w:r w:rsidRPr="00521C23">
        <w:rPr>
          <w:rFonts w:ascii="Times New Roman" w:eastAsia="Times New Roman" w:hAnsi="Times New Roman" w:cs="Times New Roman"/>
          <w:b/>
          <w:bCs/>
          <w:color w:val="000000"/>
          <w:sz w:val="24"/>
          <w:szCs w:val="24"/>
          <w:lang w:eastAsia="ru-RU"/>
        </w:rPr>
        <w:t> </w:t>
      </w:r>
      <w:r w:rsidRPr="00521C23">
        <w:rPr>
          <w:rFonts w:ascii="Times New Roman" w:eastAsia="Times New Roman" w:hAnsi="Times New Roman" w:cs="Times New Roman"/>
          <w:color w:val="000000"/>
          <w:sz w:val="24"/>
          <w:szCs w:val="24"/>
          <w:lang w:eastAsia="ru-RU"/>
        </w:rPr>
        <w:t>направленности.</w:t>
      </w:r>
      <w:r w:rsidRPr="00521C23">
        <w:rPr>
          <w:rFonts w:ascii="Times New Roman" w:eastAsia="Times New Roman" w:hAnsi="Times New Roman" w:cs="Times New Roman"/>
          <w:b/>
          <w:bCs/>
          <w:color w:val="000000"/>
          <w:sz w:val="24"/>
          <w:szCs w:val="24"/>
          <w:lang w:eastAsia="ru-RU"/>
        </w:rPr>
        <w:t> </w:t>
      </w:r>
    </w:p>
    <w:p w:rsidR="00884AD6" w:rsidRPr="00521C23" w:rsidRDefault="00884AD6" w:rsidP="00884AD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Владение английским языком, как международным, становится необходимостью в жизни. Начать заниматься иностранным языком целесообразно с младшего   школьного   возраста, который особенно благоприятен для усвоения иностранного языка. Данная педагогическая область остается инновационной и достаточно актуальной сферой деятельности в рамках внедрения ФГОС.</w:t>
      </w:r>
    </w:p>
    <w:p w:rsidR="00884AD6" w:rsidRPr="00521C23" w:rsidRDefault="00884AD6" w:rsidP="00884AD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 Данная программа разработана на основе авторского взгляда на проблему обучения детей младшего школьного возраста</w:t>
      </w:r>
    </w:p>
    <w:p w:rsidR="00884AD6" w:rsidRPr="00521C23" w:rsidRDefault="00884AD6" w:rsidP="00884AD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Отобраны темы, слова, игры, которые наиболее интересны для детей. Программа  является пропедевтическим этапом в обучении иностранному языку. Причины введения данного курса обусловлены необходимостью мотивации школьников в овладении иноязычной речью. Учтены методические рекомендации по организации внеурочной деятельности школьников, таких авторов как Григорьев</w:t>
      </w:r>
      <w:r w:rsidRPr="00521C23">
        <w:rPr>
          <w:rFonts w:ascii="Times New Roman" w:eastAsia="Times New Roman" w:hAnsi="Times New Roman" w:cs="Times New Roman"/>
          <w:b/>
          <w:bCs/>
          <w:color w:val="000000"/>
          <w:sz w:val="24"/>
          <w:szCs w:val="24"/>
          <w:lang w:eastAsia="ru-RU"/>
        </w:rPr>
        <w:t> Дмитрий Васильевич, Степанов Павел Валентинович</w:t>
      </w:r>
      <w:r w:rsidRPr="00521C23">
        <w:rPr>
          <w:rFonts w:ascii="Times New Roman" w:eastAsia="Times New Roman" w:hAnsi="Times New Roman" w:cs="Times New Roman"/>
          <w:color w:val="000000"/>
          <w:sz w:val="24"/>
          <w:szCs w:val="24"/>
          <w:lang w:eastAsia="ru-RU"/>
        </w:rPr>
        <w:t xml:space="preserve">, а также авторов программ для детей: З. Н. Никитенко, М. Е. </w:t>
      </w:r>
      <w:proofErr w:type="spellStart"/>
      <w:r w:rsidRPr="00521C23">
        <w:rPr>
          <w:rFonts w:ascii="Times New Roman" w:eastAsia="Times New Roman" w:hAnsi="Times New Roman" w:cs="Times New Roman"/>
          <w:color w:val="000000"/>
          <w:sz w:val="24"/>
          <w:szCs w:val="24"/>
          <w:lang w:eastAsia="ru-RU"/>
        </w:rPr>
        <w:t>Вербовская</w:t>
      </w:r>
      <w:proofErr w:type="spellEnd"/>
      <w:r w:rsidRPr="00521C23">
        <w:rPr>
          <w:rFonts w:ascii="Times New Roman" w:eastAsia="Times New Roman" w:hAnsi="Times New Roman" w:cs="Times New Roman"/>
          <w:color w:val="000000"/>
          <w:sz w:val="24"/>
          <w:szCs w:val="24"/>
          <w:lang w:eastAsia="ru-RU"/>
        </w:rPr>
        <w:t xml:space="preserve">, Л. </w:t>
      </w:r>
      <w:proofErr w:type="spellStart"/>
      <w:r w:rsidRPr="00521C23">
        <w:rPr>
          <w:rFonts w:ascii="Times New Roman" w:eastAsia="Times New Roman" w:hAnsi="Times New Roman" w:cs="Times New Roman"/>
          <w:color w:val="000000"/>
          <w:sz w:val="24"/>
          <w:szCs w:val="24"/>
          <w:lang w:eastAsia="ru-RU"/>
        </w:rPr>
        <w:t>Г.Фрибус</w:t>
      </w:r>
      <w:proofErr w:type="spellEnd"/>
      <w:r w:rsidRPr="00521C23">
        <w:rPr>
          <w:rFonts w:ascii="Times New Roman" w:eastAsia="Times New Roman" w:hAnsi="Times New Roman" w:cs="Times New Roman"/>
          <w:color w:val="000000"/>
          <w:sz w:val="24"/>
          <w:szCs w:val="24"/>
          <w:lang w:eastAsia="ru-RU"/>
        </w:rPr>
        <w:t xml:space="preserve">, М. </w:t>
      </w:r>
      <w:proofErr w:type="spellStart"/>
      <w:r w:rsidRPr="00521C23">
        <w:rPr>
          <w:rFonts w:ascii="Times New Roman" w:eastAsia="Times New Roman" w:hAnsi="Times New Roman" w:cs="Times New Roman"/>
          <w:color w:val="000000"/>
          <w:sz w:val="24"/>
          <w:szCs w:val="24"/>
          <w:lang w:eastAsia="ru-RU"/>
        </w:rPr>
        <w:t>З.Биболетова</w:t>
      </w:r>
      <w:proofErr w:type="spellEnd"/>
      <w:r w:rsidRPr="00521C23">
        <w:rPr>
          <w:rFonts w:ascii="Times New Roman" w:eastAsia="Times New Roman" w:hAnsi="Times New Roman" w:cs="Times New Roman"/>
          <w:color w:val="000000"/>
          <w:sz w:val="24"/>
          <w:szCs w:val="24"/>
          <w:lang w:eastAsia="ru-RU"/>
        </w:rPr>
        <w:t xml:space="preserve">, В. </w:t>
      </w:r>
      <w:proofErr w:type="spellStart"/>
      <w:r w:rsidRPr="00521C23">
        <w:rPr>
          <w:rFonts w:ascii="Times New Roman" w:eastAsia="Times New Roman" w:hAnsi="Times New Roman" w:cs="Times New Roman"/>
          <w:color w:val="000000"/>
          <w:sz w:val="24"/>
          <w:szCs w:val="24"/>
          <w:lang w:eastAsia="ru-RU"/>
        </w:rPr>
        <w:t>Скультэ</w:t>
      </w:r>
      <w:proofErr w:type="spellEnd"/>
      <w:r w:rsidRPr="00521C23">
        <w:rPr>
          <w:rFonts w:ascii="Times New Roman" w:eastAsia="Times New Roman" w:hAnsi="Times New Roman" w:cs="Times New Roman"/>
          <w:color w:val="000000"/>
          <w:sz w:val="24"/>
          <w:szCs w:val="24"/>
          <w:lang w:eastAsia="ru-RU"/>
        </w:rPr>
        <w:t>.</w:t>
      </w:r>
    </w:p>
    <w:p w:rsidR="00884AD6" w:rsidRPr="00521C23" w:rsidRDefault="00884AD6" w:rsidP="00884AD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b/>
          <w:bCs/>
          <w:color w:val="000000"/>
          <w:sz w:val="24"/>
          <w:szCs w:val="24"/>
          <w:lang w:eastAsia="ru-RU"/>
        </w:rPr>
        <w:t>Актуальность </w:t>
      </w:r>
      <w:r w:rsidRPr="00521C23">
        <w:rPr>
          <w:rFonts w:ascii="Times New Roman" w:eastAsia="Times New Roman" w:hAnsi="Times New Roman" w:cs="Times New Roman"/>
          <w:color w:val="000000"/>
          <w:sz w:val="24"/>
          <w:szCs w:val="24"/>
          <w:lang w:eastAsia="ru-RU"/>
        </w:rPr>
        <w:t xml:space="preserve">данной программы не вызывает сомнений, так как проблема раннего обучения заключается в необходимости изыскивать резервы в организации обучения, чтобы не упустить и воспользоваться преимуществом </w:t>
      </w:r>
      <w:proofErr w:type="spellStart"/>
      <w:r w:rsidRPr="00521C23">
        <w:rPr>
          <w:rFonts w:ascii="Times New Roman" w:eastAsia="Times New Roman" w:hAnsi="Times New Roman" w:cs="Times New Roman"/>
          <w:color w:val="000000"/>
          <w:sz w:val="24"/>
          <w:szCs w:val="24"/>
          <w:lang w:eastAsia="ru-RU"/>
        </w:rPr>
        <w:t>сензитивного</w:t>
      </w:r>
      <w:proofErr w:type="spellEnd"/>
      <w:r w:rsidRPr="00521C23">
        <w:rPr>
          <w:rFonts w:ascii="Times New Roman" w:eastAsia="Times New Roman" w:hAnsi="Times New Roman" w:cs="Times New Roman"/>
          <w:color w:val="000000"/>
          <w:sz w:val="24"/>
          <w:szCs w:val="24"/>
          <w:lang w:eastAsia="ru-RU"/>
        </w:rPr>
        <w:t xml:space="preserve"> периода усвоения иностранного языка в раннем школьном возрасте. Ведь экспериментальные исследования указывают на то, что после 9 лет у ребенка в известной мере утрачивается гибкость речевого механизма.</w:t>
      </w:r>
    </w:p>
    <w:p w:rsidR="00884AD6" w:rsidRPr="00521C23" w:rsidRDefault="00884AD6" w:rsidP="00884AD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 xml:space="preserve">Программа обеспечивает развитие интеллектуальных </w:t>
      </w:r>
      <w:proofErr w:type="spellStart"/>
      <w:r w:rsidRPr="00521C23">
        <w:rPr>
          <w:rFonts w:ascii="Times New Roman" w:eastAsia="Times New Roman" w:hAnsi="Times New Roman" w:cs="Times New Roman"/>
          <w:color w:val="000000"/>
          <w:sz w:val="24"/>
          <w:szCs w:val="24"/>
          <w:lang w:eastAsia="ru-RU"/>
        </w:rPr>
        <w:t>общеучебных</w:t>
      </w:r>
      <w:proofErr w:type="spellEnd"/>
      <w:r w:rsidRPr="00521C23">
        <w:rPr>
          <w:rFonts w:ascii="Times New Roman" w:eastAsia="Times New Roman" w:hAnsi="Times New Roman" w:cs="Times New Roman"/>
          <w:color w:val="000000"/>
          <w:sz w:val="24"/>
          <w:szCs w:val="24"/>
          <w:lang w:eastAsia="ru-RU"/>
        </w:rPr>
        <w:t xml:space="preserve"> умений, творческих способностей учащихся, необходимых для дальнейшей самореализации и формирования личности ребенка, позволяет ребенку проявить себя, преодолеть языковой барьер, выявить свой творческий потенциал.</w:t>
      </w:r>
    </w:p>
    <w:p w:rsidR="00884AD6" w:rsidRPr="00521C23" w:rsidRDefault="00884AD6" w:rsidP="00884AD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Особенностью данной программы является широкое использование игр для обучения иностранному языку. Каждое занятие строится как занятие общения, максимально приближенное к естественному общению, чтобы дети как можно раньше почувствовали результат своих усилий. Для создания коммуникативной обстановки на занятиях немаловажную роль играет поддержка высокой активности каждого ребенка.</w:t>
      </w:r>
    </w:p>
    <w:p w:rsidR="0092556A" w:rsidRPr="00521C23" w:rsidRDefault="0092556A" w:rsidP="00884AD6">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884AD6" w:rsidRPr="00521C23" w:rsidRDefault="00884AD6" w:rsidP="00884AD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b/>
          <w:bCs/>
          <w:color w:val="000000"/>
          <w:sz w:val="24"/>
          <w:szCs w:val="24"/>
          <w:lang w:eastAsia="ru-RU"/>
        </w:rPr>
        <w:t>Практическая значимость</w:t>
      </w:r>
      <w:r w:rsidRPr="00521C23">
        <w:rPr>
          <w:rFonts w:ascii="Times New Roman" w:eastAsia="Times New Roman" w:hAnsi="Times New Roman" w:cs="Times New Roman"/>
          <w:color w:val="000000"/>
          <w:sz w:val="24"/>
          <w:szCs w:val="24"/>
          <w:lang w:eastAsia="ru-RU"/>
        </w:rPr>
        <w:t> данной программы заключается в обеспечении усвоения учащимися базовых основ английского языка и представляет собой систему обучения учащихся 1 класса, подготавливающую их для дальнейшего изучения иностранного языка. При ее составлении были учтены возрастные особенности учащихся.</w:t>
      </w:r>
    </w:p>
    <w:p w:rsidR="00C1301E" w:rsidRPr="00521C23" w:rsidRDefault="00C1301E" w:rsidP="00C1301E">
      <w:pPr>
        <w:shd w:val="clear" w:color="auto" w:fill="FFFFFF"/>
        <w:spacing w:after="0" w:line="240" w:lineRule="auto"/>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bCs/>
          <w:color w:val="000000"/>
          <w:sz w:val="24"/>
          <w:szCs w:val="24"/>
          <w:lang w:eastAsia="ru-RU"/>
        </w:rPr>
        <w:t>Новизна</w:t>
      </w:r>
      <w:r w:rsidRPr="00521C23">
        <w:rPr>
          <w:rFonts w:ascii="Times New Roman" w:eastAsia="Times New Roman" w:hAnsi="Times New Roman" w:cs="Times New Roman"/>
          <w:b/>
          <w:bCs/>
          <w:color w:val="000000"/>
          <w:sz w:val="24"/>
          <w:szCs w:val="24"/>
          <w:lang w:eastAsia="ru-RU"/>
        </w:rPr>
        <w:t> </w:t>
      </w:r>
      <w:r w:rsidRPr="00521C23">
        <w:rPr>
          <w:rFonts w:ascii="Times New Roman" w:eastAsia="Times New Roman" w:hAnsi="Times New Roman" w:cs="Times New Roman"/>
          <w:color w:val="000000"/>
          <w:sz w:val="24"/>
          <w:szCs w:val="24"/>
          <w:lang w:eastAsia="ru-RU"/>
        </w:rPr>
        <w:t>авторской образовательной программы состоит в том, что при обучении английскому языку пристальное внимание уделяется выработке коммуникативных способностей (навыков свободного общения и прикладного применения английского языка)</w:t>
      </w:r>
    </w:p>
    <w:p w:rsidR="00C1301E" w:rsidRPr="00521C23" w:rsidRDefault="00C1301E" w:rsidP="00C1301E">
      <w:pPr>
        <w:shd w:val="clear" w:color="auto" w:fill="FFFFFF"/>
        <w:spacing w:after="0" w:line="240" w:lineRule="auto"/>
        <w:jc w:val="both"/>
        <w:rPr>
          <w:rFonts w:ascii="Times New Roman" w:eastAsia="Times New Roman" w:hAnsi="Times New Roman" w:cs="Times New Roman"/>
          <w:b/>
          <w:color w:val="000000"/>
          <w:sz w:val="24"/>
          <w:szCs w:val="24"/>
          <w:lang w:eastAsia="ru-RU"/>
        </w:rPr>
      </w:pPr>
      <w:r w:rsidRPr="00521C23">
        <w:rPr>
          <w:rFonts w:ascii="Times New Roman" w:hAnsi="Times New Roman" w:cs="Times New Roman"/>
          <w:b/>
          <w:sz w:val="24"/>
          <w:szCs w:val="24"/>
        </w:rPr>
        <w:t>Отличительные особенности данной программы от уже существующих образовательных программ</w:t>
      </w:r>
    </w:p>
    <w:p w:rsidR="00C1301E" w:rsidRPr="00521C23" w:rsidRDefault="00C1301E" w:rsidP="00C1301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Данная программа рассчитана на один год для детей первоклассников, являясь своего рода пропедевтическим курсом. Она рассчитана на 144 часа  с включением обязательных подвижных игр.</w:t>
      </w:r>
    </w:p>
    <w:p w:rsidR="00C1301E" w:rsidRPr="00521C23" w:rsidRDefault="00C1301E" w:rsidP="00C1301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lastRenderedPageBreak/>
        <w:t>Это период устного обучения. Дети накапливают словарный запас, учатся использовать слова и выражения в простейших игровых ситуациях, выучивается много рифмовок, песен стихов, изучается алфавит, знаки транскрипции.</w:t>
      </w:r>
    </w:p>
    <w:p w:rsidR="00C1301E" w:rsidRPr="00521C23" w:rsidRDefault="00C1301E" w:rsidP="00884AD6">
      <w:pPr>
        <w:shd w:val="clear" w:color="auto" w:fill="FFFFFF"/>
        <w:spacing w:after="0" w:line="240" w:lineRule="auto"/>
        <w:rPr>
          <w:rFonts w:ascii="Times New Roman" w:hAnsi="Times New Roman" w:cs="Times New Roman"/>
          <w:b/>
          <w:sz w:val="24"/>
          <w:szCs w:val="24"/>
        </w:rPr>
      </w:pPr>
      <w:r w:rsidRPr="00521C23">
        <w:rPr>
          <w:rFonts w:ascii="Times New Roman" w:hAnsi="Times New Roman" w:cs="Times New Roman"/>
          <w:b/>
          <w:sz w:val="24"/>
          <w:szCs w:val="24"/>
        </w:rPr>
        <w:t>Особенности возрастной группы детей, которым адресована программа</w:t>
      </w:r>
    </w:p>
    <w:p w:rsidR="00C1301E" w:rsidRPr="00521C23" w:rsidRDefault="00C1301E" w:rsidP="00C1301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b/>
          <w:bCs/>
          <w:color w:val="000000"/>
          <w:sz w:val="24"/>
          <w:szCs w:val="24"/>
          <w:lang w:eastAsia="ru-RU"/>
        </w:rPr>
        <w:t xml:space="preserve"> Психологические особенности возрастной группы детей.</w:t>
      </w:r>
    </w:p>
    <w:p w:rsidR="00C1301E" w:rsidRPr="00521C23" w:rsidRDefault="00C1301E" w:rsidP="00C1301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 Этот возраст особенно благоприятен для начала изучения иностранного языка. Дети этого возраста отличаются особой чуткостью к языковым явлениям. Они легко и прочно запоминают небольшой по объему языковой материал и хорошо его воспроизводят.</w:t>
      </w:r>
    </w:p>
    <w:p w:rsidR="00C1301E" w:rsidRPr="00521C23" w:rsidRDefault="00455EC4" w:rsidP="00C1301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В 7-9</w:t>
      </w:r>
      <w:r w:rsidR="00C1301E" w:rsidRPr="00521C23">
        <w:rPr>
          <w:rFonts w:ascii="Times New Roman" w:eastAsia="Times New Roman" w:hAnsi="Times New Roman" w:cs="Times New Roman"/>
          <w:color w:val="000000"/>
          <w:sz w:val="24"/>
          <w:szCs w:val="24"/>
          <w:lang w:eastAsia="ru-RU"/>
        </w:rPr>
        <w:t xml:space="preserve"> лет основной вид деятельности - игра. Дети в этом возрасте любознательны, импульсивны, их внимание отличается неустойчивостью, им трудно сдерживать себя, они не умеют управлять своим поведением. Дети этого возраста быстро утомляются. Все особенности их возраста необходимо учитывать на занятиях. </w:t>
      </w:r>
      <w:proofErr w:type="spellStart"/>
      <w:r w:rsidR="00C1301E" w:rsidRPr="00521C23">
        <w:rPr>
          <w:rFonts w:ascii="Times New Roman" w:eastAsia="Times New Roman" w:hAnsi="Times New Roman" w:cs="Times New Roman"/>
          <w:color w:val="000000"/>
          <w:sz w:val="24"/>
          <w:szCs w:val="24"/>
          <w:lang w:eastAsia="ru-RU"/>
        </w:rPr>
        <w:t>Мнемическая</w:t>
      </w:r>
      <w:proofErr w:type="spellEnd"/>
      <w:r w:rsidR="00C1301E" w:rsidRPr="00521C23">
        <w:rPr>
          <w:rFonts w:ascii="Times New Roman" w:eastAsia="Times New Roman" w:hAnsi="Times New Roman" w:cs="Times New Roman"/>
          <w:color w:val="000000"/>
          <w:sz w:val="24"/>
          <w:szCs w:val="24"/>
          <w:lang w:eastAsia="ru-RU"/>
        </w:rPr>
        <w:t xml:space="preserve"> деятельность (активная деятельность человека, направленная на запоминание и воспроизведение материала) еще несовершенна. У них преобладает непроизвольное запоминание: хорошо и быстро запоминается то, что интересно и вызывает эмоциональный отклик.</w:t>
      </w:r>
    </w:p>
    <w:p w:rsidR="00C1301E" w:rsidRPr="00521C23" w:rsidRDefault="00C1301E" w:rsidP="00C1301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Воображение детей достаточно развито и носит не только воспроизводящий, но и творческий характер.</w:t>
      </w:r>
    </w:p>
    <w:p w:rsidR="00C1301E" w:rsidRPr="00521C23" w:rsidRDefault="00C1301E" w:rsidP="00C1301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 xml:space="preserve">Развитие мышления идет от наглядно – действенного к наглядно – </w:t>
      </w:r>
      <w:proofErr w:type="gramStart"/>
      <w:r w:rsidRPr="00521C23">
        <w:rPr>
          <w:rFonts w:ascii="Times New Roman" w:eastAsia="Times New Roman" w:hAnsi="Times New Roman" w:cs="Times New Roman"/>
          <w:color w:val="000000"/>
          <w:sz w:val="24"/>
          <w:szCs w:val="24"/>
          <w:lang w:eastAsia="ru-RU"/>
        </w:rPr>
        <w:t>образному</w:t>
      </w:r>
      <w:proofErr w:type="gramEnd"/>
      <w:r w:rsidRPr="00521C23">
        <w:rPr>
          <w:rFonts w:ascii="Times New Roman" w:eastAsia="Times New Roman" w:hAnsi="Times New Roman" w:cs="Times New Roman"/>
          <w:color w:val="000000"/>
          <w:sz w:val="24"/>
          <w:szCs w:val="24"/>
          <w:lang w:eastAsia="ru-RU"/>
        </w:rPr>
        <w:t>, от решения задач путем непосредственных действий с ними к действиям с наглядными представлениями о них.</w:t>
      </w:r>
    </w:p>
    <w:p w:rsidR="00C1301E" w:rsidRPr="00521C23" w:rsidRDefault="00C1301E" w:rsidP="00C1301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Элемент игры позволяет нам на любом возрастном уровне сделать занятия интереснее, разнообразие. Игрушки постепенно заменяются картинками. Это обеспечивает переход от игры к собственно учебной деятельности.</w:t>
      </w:r>
    </w:p>
    <w:p w:rsidR="00C1301E" w:rsidRPr="00521C23" w:rsidRDefault="00C1301E" w:rsidP="00C1301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Дети данного возраста воспринимают мир целостно. Их любимые занятия - раскрашивание, рисование, конструирование, пение, танец.</w:t>
      </w:r>
    </w:p>
    <w:p w:rsidR="00884AD6" w:rsidRPr="00521C23" w:rsidRDefault="00884AD6" w:rsidP="00884AD6">
      <w:pPr>
        <w:shd w:val="clear" w:color="auto" w:fill="FFFFFF"/>
        <w:spacing w:after="0" w:line="240" w:lineRule="auto"/>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b/>
          <w:bCs/>
          <w:color w:val="000000"/>
          <w:sz w:val="24"/>
          <w:szCs w:val="24"/>
          <w:lang w:eastAsia="ru-RU"/>
        </w:rPr>
        <w:t>2.2. Цель и задачи программы.</w:t>
      </w:r>
    </w:p>
    <w:p w:rsidR="00884AD6" w:rsidRPr="00521C23" w:rsidRDefault="00884AD6" w:rsidP="00884AD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b/>
          <w:bCs/>
          <w:color w:val="000000"/>
          <w:sz w:val="24"/>
          <w:szCs w:val="24"/>
          <w:lang w:eastAsia="ru-RU"/>
        </w:rPr>
        <w:t>Целью данной программы</w:t>
      </w:r>
      <w:r w:rsidRPr="00521C23">
        <w:rPr>
          <w:rFonts w:ascii="Times New Roman" w:eastAsia="Times New Roman" w:hAnsi="Times New Roman" w:cs="Times New Roman"/>
          <w:color w:val="000000"/>
          <w:sz w:val="24"/>
          <w:szCs w:val="24"/>
          <w:lang w:eastAsia="ru-RU"/>
        </w:rPr>
        <w:t xml:space="preserve"> является содействие формированию и развитию общеязыковых, интеллектуальных, познавательных способностей детей, создание условий для нравственного развития личности ребенка в процессе обучения английскому языку на основе приоритетного применения игровых методов, приемов и форм. Всё это соответствует основной цели обучения иностранному языку – развитие коммуникативной компетенции в совокупности её составляющих: речевой, языковой, социокультурной, компенсаторной, </w:t>
      </w:r>
      <w:proofErr w:type="gramStart"/>
      <w:r w:rsidRPr="00521C23">
        <w:rPr>
          <w:rFonts w:ascii="Times New Roman" w:eastAsia="Times New Roman" w:hAnsi="Times New Roman" w:cs="Times New Roman"/>
          <w:color w:val="000000"/>
          <w:sz w:val="24"/>
          <w:szCs w:val="24"/>
          <w:lang w:eastAsia="ru-RU"/>
        </w:rPr>
        <w:t>учебно- познавательной</w:t>
      </w:r>
      <w:proofErr w:type="gramEnd"/>
      <w:r w:rsidRPr="00521C23">
        <w:rPr>
          <w:rFonts w:ascii="Times New Roman" w:eastAsia="Times New Roman" w:hAnsi="Times New Roman" w:cs="Times New Roman"/>
          <w:color w:val="000000"/>
          <w:sz w:val="24"/>
          <w:szCs w:val="24"/>
          <w:lang w:eastAsia="ru-RU"/>
        </w:rPr>
        <w:t>.</w:t>
      </w:r>
    </w:p>
    <w:p w:rsidR="00884AD6" w:rsidRPr="00521C23" w:rsidRDefault="00884AD6" w:rsidP="00884AD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Основой для достижения воспитательных, развивающих и образовательных задач является практическое овладение иностранным языком.</w:t>
      </w:r>
    </w:p>
    <w:p w:rsidR="00884AD6" w:rsidRPr="00521C23" w:rsidRDefault="00884AD6" w:rsidP="00884AD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        </w:t>
      </w:r>
      <w:r w:rsidRPr="00521C23">
        <w:rPr>
          <w:rFonts w:ascii="Times New Roman" w:eastAsia="Times New Roman" w:hAnsi="Times New Roman" w:cs="Times New Roman"/>
          <w:b/>
          <w:bCs/>
          <w:color w:val="000000"/>
          <w:sz w:val="24"/>
          <w:szCs w:val="24"/>
          <w:lang w:eastAsia="ru-RU"/>
        </w:rPr>
        <w:t>Воспитательные задачи</w:t>
      </w:r>
      <w:r w:rsidRPr="00521C23">
        <w:rPr>
          <w:rFonts w:ascii="Times New Roman" w:eastAsia="Times New Roman" w:hAnsi="Times New Roman" w:cs="Times New Roman"/>
          <w:color w:val="000000"/>
          <w:sz w:val="24"/>
          <w:szCs w:val="24"/>
          <w:lang w:eastAsia="ru-RU"/>
        </w:rPr>
        <w:t> предполагают: воспитание у детей интереса к изучению иностранного языка, формирование навыков учебной деятельности, умения коллективно решать поставленные задачи.</w:t>
      </w:r>
    </w:p>
    <w:p w:rsidR="00884AD6" w:rsidRPr="00521C23" w:rsidRDefault="00884AD6" w:rsidP="00884AD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Обучение иностранному языку вносит вклад в общее гуманитарное развитие личности: воспитывает в духе мира, доброжелательного отношения к другим народам и странам.         </w:t>
      </w:r>
    </w:p>
    <w:p w:rsidR="00884AD6" w:rsidRPr="00521C23" w:rsidRDefault="00884AD6" w:rsidP="00884AD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b/>
          <w:bCs/>
          <w:color w:val="000000"/>
          <w:sz w:val="24"/>
          <w:szCs w:val="24"/>
          <w:lang w:eastAsia="ru-RU"/>
        </w:rPr>
        <w:t>          Развивающие задачи </w:t>
      </w:r>
      <w:r w:rsidRPr="00521C23">
        <w:rPr>
          <w:rFonts w:ascii="Times New Roman" w:eastAsia="Times New Roman" w:hAnsi="Times New Roman" w:cs="Times New Roman"/>
          <w:color w:val="000000"/>
          <w:sz w:val="24"/>
          <w:szCs w:val="24"/>
          <w:lang w:eastAsia="ru-RU"/>
        </w:rPr>
        <w:t xml:space="preserve">состоят в развитии у детей мышления, эмоций, воображения, памяти и формировании осознанного отношения, как к родному, так и к иностранному языку. У детей формируется   </w:t>
      </w:r>
      <w:proofErr w:type="spellStart"/>
      <w:r w:rsidRPr="00521C23">
        <w:rPr>
          <w:rFonts w:ascii="Times New Roman" w:eastAsia="Times New Roman" w:hAnsi="Times New Roman" w:cs="Times New Roman"/>
          <w:color w:val="000000"/>
          <w:sz w:val="24"/>
          <w:szCs w:val="24"/>
          <w:lang w:eastAsia="ru-RU"/>
        </w:rPr>
        <w:t>коммуникативность</w:t>
      </w:r>
      <w:proofErr w:type="spellEnd"/>
      <w:r w:rsidRPr="00521C23">
        <w:rPr>
          <w:rFonts w:ascii="Times New Roman" w:eastAsia="Times New Roman" w:hAnsi="Times New Roman" w:cs="Times New Roman"/>
          <w:color w:val="000000"/>
          <w:sz w:val="24"/>
          <w:szCs w:val="24"/>
          <w:lang w:eastAsia="ru-RU"/>
        </w:rPr>
        <w:t>, как свойство личности, произвольность внимания и запоминания, лингвистическая наблюдательность, самостоятельность, планирование речи, самоконтроль.  </w:t>
      </w:r>
    </w:p>
    <w:p w:rsidR="00884AD6" w:rsidRPr="00521C23" w:rsidRDefault="00884AD6" w:rsidP="00884AD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        </w:t>
      </w:r>
      <w:r w:rsidRPr="00521C23">
        <w:rPr>
          <w:rFonts w:ascii="Times New Roman" w:eastAsia="Times New Roman" w:hAnsi="Times New Roman" w:cs="Times New Roman"/>
          <w:b/>
          <w:bCs/>
          <w:color w:val="000000"/>
          <w:sz w:val="24"/>
          <w:szCs w:val="24"/>
          <w:lang w:eastAsia="ru-RU"/>
        </w:rPr>
        <w:t>Учебно-образовательные задачи</w:t>
      </w:r>
      <w:r w:rsidRPr="00521C23">
        <w:rPr>
          <w:rFonts w:ascii="Times New Roman" w:eastAsia="Times New Roman" w:hAnsi="Times New Roman" w:cs="Times New Roman"/>
          <w:color w:val="000000"/>
          <w:sz w:val="24"/>
          <w:szCs w:val="24"/>
          <w:lang w:eastAsia="ru-RU"/>
        </w:rPr>
        <w:t> состоят в формировании навыков самостоятельного решения коммуникативных задач на английском языке в рамках тематики, предложенной программой, и в приобретении элементарных страноведческих знаний о странах изучаемого языка.  </w:t>
      </w:r>
    </w:p>
    <w:p w:rsidR="00884AD6" w:rsidRPr="00521C23" w:rsidRDefault="00884AD6" w:rsidP="00884AD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 xml:space="preserve">        В процессе изучения языка у ребенка закладывается основа для всестороннего развития коммуникативной компетенции, которая формируется во всех видах речевой деятельности - </w:t>
      </w:r>
      <w:proofErr w:type="spellStart"/>
      <w:r w:rsidRPr="00521C23">
        <w:rPr>
          <w:rFonts w:ascii="Times New Roman" w:eastAsia="Times New Roman" w:hAnsi="Times New Roman" w:cs="Times New Roman"/>
          <w:color w:val="000000"/>
          <w:sz w:val="24"/>
          <w:szCs w:val="24"/>
          <w:lang w:eastAsia="ru-RU"/>
        </w:rPr>
        <w:t>аудировании</w:t>
      </w:r>
      <w:proofErr w:type="spellEnd"/>
      <w:r w:rsidRPr="00521C23">
        <w:rPr>
          <w:rFonts w:ascii="Times New Roman" w:eastAsia="Times New Roman" w:hAnsi="Times New Roman" w:cs="Times New Roman"/>
          <w:color w:val="000000"/>
          <w:sz w:val="24"/>
          <w:szCs w:val="24"/>
          <w:lang w:eastAsia="ru-RU"/>
        </w:rPr>
        <w:t>, говорении, чтении, письме. На ранней стадии изучения иностранного языка она включает в себя следующие коммуникативные умения и навыки:</w:t>
      </w:r>
    </w:p>
    <w:p w:rsidR="00884AD6" w:rsidRPr="00521C23" w:rsidRDefault="00884AD6" w:rsidP="00884AD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 развитие намеренного запоминания, а именно: воспроизведение слов и простейших речевых моделей, заучивание наизусть рифмовок, односложные ответы на вопросы;</w:t>
      </w:r>
    </w:p>
    <w:p w:rsidR="00884AD6" w:rsidRPr="00521C23" w:rsidRDefault="00884AD6" w:rsidP="00884AD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 навык внимательного слушания собеседника и адекватная реакция на его вопросы;</w:t>
      </w:r>
    </w:p>
    <w:p w:rsidR="00884AD6" w:rsidRPr="00521C23" w:rsidRDefault="00884AD6" w:rsidP="00884AD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 умение выразить свою точку зрения в пределах изученных слов и выражений;</w:t>
      </w:r>
    </w:p>
    <w:p w:rsidR="00884AD6" w:rsidRPr="00521C23" w:rsidRDefault="00884AD6" w:rsidP="00884AD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 осознанное восприятие устных высказываний преподавателя, партнера по диалогу;</w:t>
      </w:r>
    </w:p>
    <w:p w:rsidR="00884AD6" w:rsidRPr="00521C23" w:rsidRDefault="00884AD6" w:rsidP="00884AD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 умение повторить слова и выражения за аудиозаписью;</w:t>
      </w:r>
    </w:p>
    <w:p w:rsidR="00884AD6" w:rsidRPr="00521C23" w:rsidRDefault="00884AD6" w:rsidP="00C1301E">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lastRenderedPageBreak/>
        <w:t>- употребление соответствующего количества грамматических структур, овладение правильным произношением и накопление определенного лексического запаса</w:t>
      </w:r>
    </w:p>
    <w:p w:rsidR="00C1301E" w:rsidRPr="00521C23" w:rsidRDefault="00C1301E" w:rsidP="00884AD6">
      <w:pPr>
        <w:shd w:val="clear" w:color="auto" w:fill="FFFFFF"/>
        <w:spacing w:after="0" w:line="240" w:lineRule="auto"/>
        <w:jc w:val="both"/>
        <w:rPr>
          <w:rFonts w:ascii="Times New Roman" w:hAnsi="Times New Roman" w:cs="Times New Roman"/>
          <w:b/>
          <w:sz w:val="24"/>
          <w:szCs w:val="24"/>
        </w:rPr>
      </w:pPr>
      <w:r w:rsidRPr="00521C23">
        <w:rPr>
          <w:rFonts w:ascii="Times New Roman" w:hAnsi="Times New Roman" w:cs="Times New Roman"/>
          <w:b/>
          <w:sz w:val="24"/>
          <w:szCs w:val="24"/>
        </w:rPr>
        <w:t>Возраст детей, участвующих в реализации программы-7-9 лет</w:t>
      </w:r>
    </w:p>
    <w:p w:rsidR="00455EC4" w:rsidRPr="00521C23" w:rsidRDefault="00C1301E" w:rsidP="00455EC4">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21C23">
        <w:rPr>
          <w:rFonts w:ascii="Times New Roman" w:hAnsi="Times New Roman" w:cs="Times New Roman"/>
          <w:b/>
          <w:sz w:val="24"/>
          <w:szCs w:val="24"/>
        </w:rPr>
        <w:t xml:space="preserve">Сроки и этапы реализации </w:t>
      </w:r>
      <w:proofErr w:type="gramStart"/>
      <w:r w:rsidRPr="00521C23">
        <w:rPr>
          <w:rFonts w:ascii="Times New Roman" w:hAnsi="Times New Roman" w:cs="Times New Roman"/>
          <w:b/>
          <w:sz w:val="24"/>
          <w:szCs w:val="24"/>
        </w:rPr>
        <w:t>программы</w:t>
      </w:r>
      <w:r w:rsidR="00455EC4" w:rsidRPr="00521C23">
        <w:rPr>
          <w:rFonts w:ascii="Times New Roman" w:hAnsi="Times New Roman" w:cs="Times New Roman"/>
          <w:b/>
          <w:sz w:val="24"/>
          <w:szCs w:val="24"/>
        </w:rPr>
        <w:t>-</w:t>
      </w:r>
      <w:r w:rsidR="00455EC4" w:rsidRPr="00521C23">
        <w:rPr>
          <w:rFonts w:ascii="Times New Roman" w:eastAsia="Times New Roman" w:hAnsi="Times New Roman" w:cs="Times New Roman"/>
          <w:color w:val="000000"/>
          <w:sz w:val="24"/>
          <w:szCs w:val="24"/>
          <w:lang w:eastAsia="ru-RU"/>
        </w:rPr>
        <w:t>Данная</w:t>
      </w:r>
      <w:proofErr w:type="gramEnd"/>
      <w:r w:rsidR="00455EC4" w:rsidRPr="00521C23">
        <w:rPr>
          <w:rFonts w:ascii="Times New Roman" w:eastAsia="Times New Roman" w:hAnsi="Times New Roman" w:cs="Times New Roman"/>
          <w:color w:val="000000"/>
          <w:sz w:val="24"/>
          <w:szCs w:val="24"/>
          <w:lang w:eastAsia="ru-RU"/>
        </w:rPr>
        <w:t xml:space="preserve"> программа рассчитана на один год для детей первоклассников, являясь своего рода пропедевтическим курсом. Она рассчитана на 144 часа  с включением обязательных подвижных игр.</w:t>
      </w:r>
    </w:p>
    <w:p w:rsidR="00455EC4" w:rsidRPr="00521C23" w:rsidRDefault="00455EC4" w:rsidP="00455EC4">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Это период устного обучения. Дети накапливают словарный запас, учатся использовать слова и выражения в простейших игровых ситуациях, выучивается много рифмовок, песен стихов, изучается алфавит, знаки транскрипции.</w:t>
      </w:r>
    </w:p>
    <w:p w:rsidR="00884AD6" w:rsidRPr="00521C23" w:rsidRDefault="00455EC4" w:rsidP="00455EC4">
      <w:pPr>
        <w:shd w:val="clear" w:color="auto" w:fill="FFFFFF"/>
        <w:spacing w:after="0" w:line="240" w:lineRule="auto"/>
        <w:jc w:val="both"/>
        <w:rPr>
          <w:rFonts w:ascii="Times New Roman" w:eastAsia="Times New Roman" w:hAnsi="Times New Roman" w:cs="Times New Roman"/>
          <w:b/>
          <w:color w:val="000000"/>
          <w:sz w:val="24"/>
          <w:szCs w:val="24"/>
          <w:lang w:eastAsia="ru-RU"/>
        </w:rPr>
      </w:pPr>
      <w:r w:rsidRPr="00521C23">
        <w:rPr>
          <w:rFonts w:ascii="Times New Roman" w:hAnsi="Times New Roman" w:cs="Times New Roman"/>
          <w:b/>
          <w:sz w:val="24"/>
          <w:szCs w:val="24"/>
        </w:rPr>
        <w:t>Формы и режим занятий</w:t>
      </w:r>
    </w:p>
    <w:p w:rsidR="00455EC4" w:rsidRPr="00521C23" w:rsidRDefault="00884AD6" w:rsidP="00884AD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Отбор детей для обучения – свободный, по желанию.</w:t>
      </w:r>
      <w:r w:rsidR="00455EC4" w:rsidRPr="00521C23">
        <w:rPr>
          <w:rFonts w:ascii="Times New Roman" w:eastAsia="Times New Roman" w:hAnsi="Times New Roman" w:cs="Times New Roman"/>
          <w:color w:val="000000"/>
          <w:sz w:val="24"/>
          <w:szCs w:val="24"/>
          <w:lang w:eastAsia="ru-RU"/>
        </w:rPr>
        <w:t xml:space="preserve"> Число детей в группах – 15человек. Дети занимаются 2 раз в неделю. Занятия длятся 90</w:t>
      </w:r>
      <w:r w:rsidRPr="00521C23">
        <w:rPr>
          <w:rFonts w:ascii="Times New Roman" w:eastAsia="Times New Roman" w:hAnsi="Times New Roman" w:cs="Times New Roman"/>
          <w:color w:val="000000"/>
          <w:sz w:val="24"/>
          <w:szCs w:val="24"/>
          <w:lang w:eastAsia="ru-RU"/>
        </w:rPr>
        <w:t xml:space="preserve"> минут, Учебна</w:t>
      </w:r>
      <w:r w:rsidR="00455EC4" w:rsidRPr="00521C23">
        <w:rPr>
          <w:rFonts w:ascii="Times New Roman" w:eastAsia="Times New Roman" w:hAnsi="Times New Roman" w:cs="Times New Roman"/>
          <w:color w:val="000000"/>
          <w:sz w:val="24"/>
          <w:szCs w:val="24"/>
          <w:lang w:eastAsia="ru-RU"/>
        </w:rPr>
        <w:t>я нагрузка за год составляет -144</w:t>
      </w:r>
      <w:r w:rsidRPr="00521C23">
        <w:rPr>
          <w:rFonts w:ascii="Times New Roman" w:eastAsia="Times New Roman" w:hAnsi="Times New Roman" w:cs="Times New Roman"/>
          <w:color w:val="000000"/>
          <w:sz w:val="24"/>
          <w:szCs w:val="24"/>
          <w:lang w:eastAsia="ru-RU"/>
        </w:rPr>
        <w:t xml:space="preserve"> часа.   </w:t>
      </w:r>
    </w:p>
    <w:p w:rsidR="00884AD6" w:rsidRPr="00521C23" w:rsidRDefault="00455EC4" w:rsidP="00455EC4">
      <w:pPr>
        <w:shd w:val="clear" w:color="auto" w:fill="FFFFFF"/>
        <w:spacing w:after="0" w:line="240" w:lineRule="auto"/>
        <w:jc w:val="both"/>
        <w:rPr>
          <w:rFonts w:ascii="Times New Roman" w:eastAsia="Times New Roman" w:hAnsi="Times New Roman" w:cs="Times New Roman"/>
          <w:b/>
          <w:color w:val="000000"/>
          <w:sz w:val="24"/>
          <w:szCs w:val="24"/>
          <w:lang w:eastAsia="ru-RU"/>
        </w:rPr>
      </w:pPr>
      <w:r w:rsidRPr="00521C23">
        <w:rPr>
          <w:rFonts w:ascii="Times New Roman" w:hAnsi="Times New Roman" w:cs="Times New Roman"/>
          <w:b/>
          <w:sz w:val="24"/>
          <w:szCs w:val="24"/>
        </w:rPr>
        <w:t>Ожидаемые результаты реализации программы и способы их проверки</w:t>
      </w:r>
      <w:r w:rsidR="00884AD6" w:rsidRPr="00521C23">
        <w:rPr>
          <w:rFonts w:ascii="Times New Roman" w:eastAsia="Times New Roman" w:hAnsi="Times New Roman" w:cs="Times New Roman"/>
          <w:b/>
          <w:color w:val="000000"/>
          <w:sz w:val="24"/>
          <w:szCs w:val="24"/>
          <w:lang w:eastAsia="ru-RU"/>
        </w:rPr>
        <w:t>     </w:t>
      </w:r>
      <w:r w:rsidR="00884AD6" w:rsidRPr="00521C23">
        <w:rPr>
          <w:rFonts w:ascii="Times New Roman" w:eastAsia="Times New Roman" w:hAnsi="Times New Roman" w:cs="Times New Roman"/>
          <w:color w:val="000000"/>
          <w:sz w:val="24"/>
          <w:szCs w:val="24"/>
          <w:lang w:eastAsia="ru-RU"/>
        </w:rPr>
        <w:t>       </w:t>
      </w:r>
    </w:p>
    <w:p w:rsidR="00884AD6" w:rsidRPr="00521C23" w:rsidRDefault="00884AD6" w:rsidP="00884AD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 xml:space="preserve">Ребенок в процессе обучения имеет возможности и условия овладеть английским языком как средством общения в пределах изученного материала, </w:t>
      </w:r>
      <w:proofErr w:type="gramStart"/>
      <w:r w:rsidRPr="00521C23">
        <w:rPr>
          <w:rFonts w:ascii="Times New Roman" w:eastAsia="Times New Roman" w:hAnsi="Times New Roman" w:cs="Times New Roman"/>
          <w:color w:val="000000"/>
          <w:sz w:val="24"/>
          <w:szCs w:val="24"/>
          <w:lang w:eastAsia="ru-RU"/>
        </w:rPr>
        <w:t>научиться им пользоваться</w:t>
      </w:r>
      <w:proofErr w:type="gramEnd"/>
      <w:r w:rsidRPr="00521C23">
        <w:rPr>
          <w:rFonts w:ascii="Times New Roman" w:eastAsia="Times New Roman" w:hAnsi="Times New Roman" w:cs="Times New Roman"/>
          <w:color w:val="000000"/>
          <w:sz w:val="24"/>
          <w:szCs w:val="24"/>
          <w:lang w:eastAsia="ru-RU"/>
        </w:rPr>
        <w:t xml:space="preserve"> в устной форме.</w:t>
      </w:r>
    </w:p>
    <w:p w:rsidR="00884AD6" w:rsidRPr="00521C23" w:rsidRDefault="00884AD6" w:rsidP="00884AD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 xml:space="preserve">В области </w:t>
      </w:r>
      <w:proofErr w:type="spellStart"/>
      <w:r w:rsidRPr="00521C23">
        <w:rPr>
          <w:rFonts w:ascii="Times New Roman" w:eastAsia="Times New Roman" w:hAnsi="Times New Roman" w:cs="Times New Roman"/>
          <w:color w:val="000000"/>
          <w:sz w:val="24"/>
          <w:szCs w:val="24"/>
          <w:lang w:eastAsia="ru-RU"/>
        </w:rPr>
        <w:t>аудирования</w:t>
      </w:r>
      <w:proofErr w:type="spellEnd"/>
      <w:r w:rsidRPr="00521C23">
        <w:rPr>
          <w:rFonts w:ascii="Times New Roman" w:eastAsia="Times New Roman" w:hAnsi="Times New Roman" w:cs="Times New Roman"/>
          <w:color w:val="000000"/>
          <w:sz w:val="24"/>
          <w:szCs w:val="24"/>
          <w:lang w:eastAsia="ru-RU"/>
        </w:rPr>
        <w:t xml:space="preserve"> дети должны:        </w:t>
      </w:r>
    </w:p>
    <w:p w:rsidR="00884AD6" w:rsidRPr="00521C23" w:rsidRDefault="00884AD6" w:rsidP="00884AD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 различать звуки слышать долготу и краткость ритм, ударение;</w:t>
      </w:r>
    </w:p>
    <w:p w:rsidR="00884AD6" w:rsidRPr="00521C23" w:rsidRDefault="00884AD6" w:rsidP="00884AD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 понимать элементарные высказывания на слух в естественном темпе, указания педагога, связанные с ведением урока, небольшие стихи и песни в звукозаписи.</w:t>
      </w:r>
    </w:p>
    <w:p w:rsidR="00884AD6" w:rsidRPr="00521C23" w:rsidRDefault="00884AD6" w:rsidP="00884AD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В области говорения учащиеся должны:</w:t>
      </w:r>
    </w:p>
    <w:p w:rsidR="00884AD6" w:rsidRPr="00521C23" w:rsidRDefault="00884AD6" w:rsidP="00884AD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 правильно произносить звуки, слова, словосочетания и предложения, имитировать интонацию, логическое ударение;</w:t>
      </w:r>
    </w:p>
    <w:p w:rsidR="00884AD6" w:rsidRPr="00521C23" w:rsidRDefault="00884AD6" w:rsidP="00884AD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 уметь сочетать данное слово с уже известными словами, делать короткие высказывания;</w:t>
      </w:r>
    </w:p>
    <w:p w:rsidR="00884AD6" w:rsidRPr="00521C23" w:rsidRDefault="00884AD6" w:rsidP="00884AD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 уметь реагировать на вопрос собеседника - диалогическая речь, делать несложные высказывания – монологическая речь;</w:t>
      </w:r>
    </w:p>
    <w:p w:rsidR="00884AD6" w:rsidRPr="00521C23" w:rsidRDefault="00884AD6" w:rsidP="00884AD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        На первом году обучения у детей развиваются умения и навыки, связанные в основном с организацией учебной деятельности:</w:t>
      </w:r>
    </w:p>
    <w:p w:rsidR="00884AD6" w:rsidRPr="00521C23" w:rsidRDefault="00884AD6" w:rsidP="00884AD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 выполнять требования и указания педагога;</w:t>
      </w:r>
    </w:p>
    <w:p w:rsidR="00884AD6" w:rsidRPr="00521C23" w:rsidRDefault="00884AD6" w:rsidP="00884AD6">
      <w:pPr>
        <w:shd w:val="clear" w:color="auto" w:fill="FFFFFF"/>
        <w:spacing w:after="0" w:line="240" w:lineRule="auto"/>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 работать в разных режимах (индивидуально, в парах, в группе);</w:t>
      </w:r>
    </w:p>
    <w:p w:rsidR="00884AD6" w:rsidRPr="00521C23" w:rsidRDefault="00884AD6" w:rsidP="00884AD6">
      <w:pPr>
        <w:shd w:val="clear" w:color="auto" w:fill="FFFFFF"/>
        <w:spacing w:after="0" w:line="240" w:lineRule="auto"/>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 контролировать и оценивать свои действия и действия своих товарищей;</w:t>
      </w:r>
    </w:p>
    <w:p w:rsidR="00884AD6" w:rsidRPr="00521C23" w:rsidRDefault="00884AD6" w:rsidP="00884AD6">
      <w:pPr>
        <w:shd w:val="clear" w:color="auto" w:fill="FFFFFF"/>
        <w:spacing w:after="0" w:line="240" w:lineRule="auto"/>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 соблюдать культуру общения;</w:t>
      </w:r>
    </w:p>
    <w:p w:rsidR="00884AD6" w:rsidRPr="00521C23" w:rsidRDefault="00884AD6" w:rsidP="00884AD6">
      <w:pPr>
        <w:shd w:val="clear" w:color="auto" w:fill="FFFFFF"/>
        <w:spacing w:after="0" w:line="240" w:lineRule="auto"/>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 играть с соблюдением правил.</w:t>
      </w:r>
    </w:p>
    <w:p w:rsidR="0092556A" w:rsidRPr="00521C23" w:rsidRDefault="0092556A" w:rsidP="00884AD6">
      <w:pPr>
        <w:shd w:val="clear" w:color="auto" w:fill="FFFFFF"/>
        <w:spacing w:after="0" w:line="240" w:lineRule="auto"/>
        <w:rPr>
          <w:rFonts w:ascii="Times New Roman" w:eastAsia="Times New Roman" w:hAnsi="Times New Roman" w:cs="Times New Roman"/>
          <w:color w:val="000000"/>
          <w:sz w:val="24"/>
          <w:szCs w:val="24"/>
          <w:lang w:eastAsia="ru-RU"/>
        </w:rPr>
      </w:pPr>
    </w:p>
    <w:p w:rsidR="00884AD6" w:rsidRPr="00521C23" w:rsidRDefault="00884AD6" w:rsidP="00884AD6">
      <w:pPr>
        <w:shd w:val="clear" w:color="auto" w:fill="FFFFFF"/>
        <w:spacing w:after="0" w:line="240" w:lineRule="auto"/>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 </w:t>
      </w:r>
      <w:r w:rsidRPr="00521C23">
        <w:rPr>
          <w:rFonts w:ascii="Times New Roman" w:eastAsia="Times New Roman" w:hAnsi="Times New Roman" w:cs="Times New Roman"/>
          <w:b/>
          <w:bCs/>
          <w:color w:val="000000"/>
          <w:sz w:val="24"/>
          <w:szCs w:val="24"/>
          <w:lang w:eastAsia="ru-RU"/>
        </w:rPr>
        <w:t>Уровень результатов работы по программе:</w:t>
      </w:r>
    </w:p>
    <w:p w:rsidR="00884AD6" w:rsidRPr="00521C23" w:rsidRDefault="00884AD6" w:rsidP="00884AD6">
      <w:pPr>
        <w:shd w:val="clear" w:color="auto" w:fill="FFFFFF"/>
        <w:spacing w:after="0" w:line="240" w:lineRule="auto"/>
        <w:ind w:left="360"/>
        <w:jc w:val="center"/>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b/>
          <w:bCs/>
          <w:color w:val="000000"/>
          <w:sz w:val="24"/>
          <w:szCs w:val="24"/>
          <w:lang w:eastAsia="ru-RU"/>
        </w:rPr>
        <w:t>Предполагаемые результаты реализации программы</w:t>
      </w:r>
    </w:p>
    <w:p w:rsidR="00884AD6" w:rsidRPr="00521C23" w:rsidRDefault="00884AD6" w:rsidP="00884AD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Результаты </w:t>
      </w:r>
      <w:r w:rsidRPr="00521C23">
        <w:rPr>
          <w:rFonts w:ascii="Times New Roman" w:eastAsia="Times New Roman" w:hAnsi="Times New Roman" w:cs="Times New Roman"/>
          <w:b/>
          <w:bCs/>
          <w:color w:val="000000"/>
          <w:sz w:val="24"/>
          <w:szCs w:val="24"/>
          <w:lang w:eastAsia="ru-RU"/>
        </w:rPr>
        <w:t>первого уровня -</w:t>
      </w:r>
      <w:r w:rsidRPr="00521C23">
        <w:rPr>
          <w:rFonts w:ascii="Times New Roman" w:eastAsia="Times New Roman" w:hAnsi="Times New Roman" w:cs="Times New Roman"/>
          <w:color w:val="000000"/>
          <w:sz w:val="24"/>
          <w:szCs w:val="24"/>
          <w:lang w:eastAsia="ru-RU"/>
        </w:rPr>
        <w:t> Приобретение школьником социальных знаний. Основная цель этой ступени – формирование общих знан</w:t>
      </w:r>
      <w:r w:rsidR="00C67D69" w:rsidRPr="00521C23">
        <w:rPr>
          <w:rFonts w:ascii="Times New Roman" w:eastAsia="Times New Roman" w:hAnsi="Times New Roman" w:cs="Times New Roman"/>
          <w:color w:val="000000"/>
          <w:sz w:val="24"/>
          <w:szCs w:val="24"/>
          <w:lang w:eastAsia="ru-RU"/>
        </w:rPr>
        <w:t>ий о роли иностранного языка, о</w:t>
      </w:r>
      <w:r w:rsidRPr="00521C23">
        <w:rPr>
          <w:rFonts w:ascii="Times New Roman" w:eastAsia="Times New Roman" w:hAnsi="Times New Roman" w:cs="Times New Roman"/>
          <w:color w:val="000000"/>
          <w:sz w:val="24"/>
          <w:szCs w:val="24"/>
          <w:lang w:eastAsia="ru-RU"/>
        </w:rPr>
        <w:t>б особенностях устройства и менталитета страны изучаемого языка, о нормах поведения в обществе.</w:t>
      </w:r>
    </w:p>
    <w:p w:rsidR="00884AD6" w:rsidRPr="00521C23" w:rsidRDefault="00884AD6" w:rsidP="00884AD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b/>
          <w:bCs/>
          <w:color w:val="000000"/>
          <w:sz w:val="24"/>
          <w:szCs w:val="24"/>
          <w:lang w:eastAsia="ru-RU"/>
        </w:rPr>
        <w:t>Второй уровень</w:t>
      </w:r>
      <w:r w:rsidRPr="00521C23">
        <w:rPr>
          <w:rFonts w:ascii="Times New Roman" w:eastAsia="Times New Roman" w:hAnsi="Times New Roman" w:cs="Times New Roman"/>
          <w:color w:val="000000"/>
          <w:sz w:val="24"/>
          <w:szCs w:val="24"/>
          <w:lang w:eastAsia="ru-RU"/>
        </w:rPr>
        <w:t xml:space="preserve"> результатов — Формирование ценностного отношения к социальной реальности: основная цель </w:t>
      </w:r>
      <w:proofErr w:type="gramStart"/>
      <w:r w:rsidRPr="00521C23">
        <w:rPr>
          <w:rFonts w:ascii="Times New Roman" w:eastAsia="Times New Roman" w:hAnsi="Times New Roman" w:cs="Times New Roman"/>
          <w:color w:val="000000"/>
          <w:sz w:val="24"/>
          <w:szCs w:val="24"/>
          <w:lang w:eastAsia="ru-RU"/>
        </w:rPr>
        <w:t>–п</w:t>
      </w:r>
      <w:proofErr w:type="gramEnd"/>
      <w:r w:rsidRPr="00521C23">
        <w:rPr>
          <w:rFonts w:ascii="Times New Roman" w:eastAsia="Times New Roman" w:hAnsi="Times New Roman" w:cs="Times New Roman"/>
          <w:color w:val="000000"/>
          <w:sz w:val="24"/>
          <w:szCs w:val="24"/>
          <w:lang w:eastAsia="ru-RU"/>
        </w:rPr>
        <w:t>роявление интереса к изучению основ иностранного языка и позитивного отношения к культуре и традициям страны изучаемого языка и ценностного отношения к социальной реальности в целом.</w:t>
      </w:r>
    </w:p>
    <w:p w:rsidR="00884AD6" w:rsidRPr="00521C23" w:rsidRDefault="00884AD6" w:rsidP="00884AD6">
      <w:pPr>
        <w:shd w:val="clear" w:color="auto" w:fill="FFFFFF"/>
        <w:spacing w:after="0" w:line="240" w:lineRule="auto"/>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Результаты </w:t>
      </w:r>
      <w:r w:rsidRPr="00521C23">
        <w:rPr>
          <w:rFonts w:ascii="Times New Roman" w:eastAsia="Times New Roman" w:hAnsi="Times New Roman" w:cs="Times New Roman"/>
          <w:b/>
          <w:bCs/>
          <w:color w:val="000000"/>
          <w:sz w:val="24"/>
          <w:szCs w:val="24"/>
          <w:lang w:eastAsia="ru-RU"/>
        </w:rPr>
        <w:t>третьего уровня</w:t>
      </w:r>
      <w:r w:rsidRPr="00521C23">
        <w:rPr>
          <w:rFonts w:ascii="Times New Roman" w:eastAsia="Times New Roman" w:hAnsi="Times New Roman" w:cs="Times New Roman"/>
          <w:color w:val="000000"/>
          <w:sz w:val="24"/>
          <w:szCs w:val="24"/>
          <w:lang w:eastAsia="ru-RU"/>
        </w:rPr>
        <w:t> </w:t>
      </w:r>
      <w:r w:rsidRPr="00521C23">
        <w:rPr>
          <w:rFonts w:ascii="Times New Roman" w:eastAsia="Times New Roman" w:hAnsi="Times New Roman" w:cs="Times New Roman"/>
          <w:b/>
          <w:bCs/>
          <w:color w:val="000000"/>
          <w:sz w:val="24"/>
          <w:szCs w:val="24"/>
          <w:lang w:eastAsia="ru-RU"/>
        </w:rPr>
        <w:t>- </w:t>
      </w:r>
      <w:r w:rsidRPr="00521C23">
        <w:rPr>
          <w:rFonts w:ascii="Times New Roman" w:eastAsia="Times New Roman" w:hAnsi="Times New Roman" w:cs="Times New Roman"/>
          <w:color w:val="000000"/>
          <w:sz w:val="24"/>
          <w:szCs w:val="24"/>
          <w:lang w:eastAsia="ru-RU"/>
        </w:rPr>
        <w:t>Получение школьником опыта самостоятельного общественного действия: цель ступени – закрепление и развитие стремления к творческой деятельности, навыкам самостоятельной работы и усвоение лексического материала согласно реализации данной программы.  </w:t>
      </w:r>
    </w:p>
    <w:p w:rsidR="0092556A" w:rsidRPr="00521C23" w:rsidRDefault="0092556A" w:rsidP="00884AD6">
      <w:pPr>
        <w:shd w:val="clear" w:color="auto" w:fill="FFFFFF"/>
        <w:spacing w:after="0" w:line="240" w:lineRule="auto"/>
        <w:ind w:firstLine="540"/>
        <w:jc w:val="both"/>
        <w:rPr>
          <w:rFonts w:ascii="Times New Roman" w:hAnsi="Times New Roman" w:cs="Times New Roman"/>
          <w:b/>
          <w:sz w:val="24"/>
          <w:szCs w:val="24"/>
        </w:rPr>
      </w:pPr>
    </w:p>
    <w:p w:rsidR="00884AD6" w:rsidRPr="00521C23" w:rsidRDefault="00455EC4" w:rsidP="00884AD6">
      <w:pPr>
        <w:shd w:val="clear" w:color="auto" w:fill="FFFFFF"/>
        <w:spacing w:after="0" w:line="240" w:lineRule="auto"/>
        <w:ind w:firstLine="540"/>
        <w:jc w:val="both"/>
        <w:rPr>
          <w:rFonts w:ascii="Times New Roman" w:eastAsia="Times New Roman" w:hAnsi="Times New Roman" w:cs="Times New Roman"/>
          <w:color w:val="000000"/>
          <w:sz w:val="24"/>
          <w:szCs w:val="24"/>
          <w:lang w:eastAsia="ru-RU"/>
        </w:rPr>
      </w:pPr>
      <w:r w:rsidRPr="00521C23">
        <w:rPr>
          <w:rFonts w:ascii="Times New Roman" w:hAnsi="Times New Roman" w:cs="Times New Roman"/>
          <w:b/>
          <w:sz w:val="24"/>
          <w:szCs w:val="24"/>
        </w:rPr>
        <w:t>Формы подведения итогов реализации программы (конкурсные мероприятия: фестивали, конкурсы, выставки, соревнования, турниры</w:t>
      </w:r>
      <w:proofErr w:type="gramStart"/>
      <w:r w:rsidRPr="00521C23">
        <w:rPr>
          <w:rFonts w:ascii="Times New Roman" w:hAnsi="Times New Roman" w:cs="Times New Roman"/>
          <w:b/>
          <w:sz w:val="24"/>
          <w:szCs w:val="24"/>
        </w:rPr>
        <w:t xml:space="preserve"> )</w:t>
      </w:r>
      <w:proofErr w:type="gramEnd"/>
      <w:r w:rsidR="00884AD6" w:rsidRPr="00521C23">
        <w:rPr>
          <w:rFonts w:ascii="Times New Roman" w:eastAsia="Times New Roman" w:hAnsi="Times New Roman" w:cs="Times New Roman"/>
          <w:color w:val="000000"/>
          <w:sz w:val="24"/>
          <w:szCs w:val="24"/>
          <w:lang w:eastAsia="ru-RU"/>
        </w:rPr>
        <w:t xml:space="preserve"> открытое занятие, игра, постановка сказки, концерт.</w:t>
      </w:r>
    </w:p>
    <w:p w:rsidR="0092556A" w:rsidRPr="00521C23" w:rsidRDefault="0092556A" w:rsidP="00884AD6">
      <w:pPr>
        <w:shd w:val="clear" w:color="auto" w:fill="FFFFFF"/>
        <w:spacing w:after="0" w:line="240" w:lineRule="auto"/>
        <w:ind w:firstLine="540"/>
        <w:jc w:val="both"/>
        <w:rPr>
          <w:rFonts w:ascii="Times New Roman" w:eastAsia="Times New Roman" w:hAnsi="Times New Roman" w:cs="Times New Roman"/>
          <w:color w:val="000000"/>
          <w:sz w:val="24"/>
          <w:szCs w:val="24"/>
          <w:lang w:eastAsia="ru-RU"/>
        </w:rPr>
      </w:pPr>
    </w:p>
    <w:p w:rsidR="0092556A" w:rsidRPr="00521C23" w:rsidRDefault="0092556A" w:rsidP="00884AD6">
      <w:pPr>
        <w:shd w:val="clear" w:color="auto" w:fill="FFFFFF"/>
        <w:spacing w:after="0" w:line="240" w:lineRule="auto"/>
        <w:ind w:firstLine="540"/>
        <w:jc w:val="both"/>
        <w:rPr>
          <w:rFonts w:ascii="Times New Roman" w:eastAsia="Times New Roman" w:hAnsi="Times New Roman" w:cs="Times New Roman"/>
          <w:color w:val="000000"/>
          <w:sz w:val="24"/>
          <w:szCs w:val="24"/>
          <w:lang w:eastAsia="ru-RU"/>
        </w:rPr>
      </w:pPr>
    </w:p>
    <w:p w:rsidR="0092556A" w:rsidRPr="00521C23" w:rsidRDefault="0092556A" w:rsidP="00884AD6">
      <w:pPr>
        <w:shd w:val="clear" w:color="auto" w:fill="FFFFFF"/>
        <w:spacing w:after="0" w:line="240" w:lineRule="auto"/>
        <w:ind w:firstLine="540"/>
        <w:jc w:val="both"/>
        <w:rPr>
          <w:rFonts w:ascii="Times New Roman" w:eastAsia="Times New Roman" w:hAnsi="Times New Roman" w:cs="Times New Roman"/>
          <w:color w:val="000000"/>
          <w:sz w:val="24"/>
          <w:szCs w:val="24"/>
          <w:lang w:eastAsia="ru-RU"/>
        </w:rPr>
      </w:pPr>
    </w:p>
    <w:p w:rsidR="0092556A" w:rsidRPr="00521C23" w:rsidRDefault="0092556A" w:rsidP="00884AD6">
      <w:pPr>
        <w:shd w:val="clear" w:color="auto" w:fill="FFFFFF"/>
        <w:spacing w:after="0" w:line="240" w:lineRule="auto"/>
        <w:ind w:firstLine="540"/>
        <w:jc w:val="both"/>
        <w:rPr>
          <w:rFonts w:ascii="Times New Roman" w:eastAsia="Times New Roman" w:hAnsi="Times New Roman" w:cs="Times New Roman"/>
          <w:color w:val="000000"/>
          <w:sz w:val="24"/>
          <w:szCs w:val="24"/>
          <w:lang w:eastAsia="ru-RU"/>
        </w:rPr>
      </w:pPr>
    </w:p>
    <w:p w:rsidR="0092556A" w:rsidRPr="00521C23" w:rsidRDefault="0092556A" w:rsidP="00884AD6">
      <w:pPr>
        <w:shd w:val="clear" w:color="auto" w:fill="FFFFFF"/>
        <w:spacing w:after="0" w:line="240" w:lineRule="auto"/>
        <w:ind w:firstLine="540"/>
        <w:jc w:val="both"/>
        <w:rPr>
          <w:rFonts w:ascii="Times New Roman" w:eastAsia="Times New Roman" w:hAnsi="Times New Roman" w:cs="Times New Roman"/>
          <w:color w:val="000000"/>
          <w:sz w:val="24"/>
          <w:szCs w:val="24"/>
          <w:lang w:eastAsia="ru-RU"/>
        </w:rPr>
      </w:pPr>
    </w:p>
    <w:p w:rsidR="0092556A" w:rsidRPr="00521C23" w:rsidRDefault="0092556A" w:rsidP="00884AD6">
      <w:pPr>
        <w:shd w:val="clear" w:color="auto" w:fill="FFFFFF"/>
        <w:spacing w:after="0" w:line="240" w:lineRule="auto"/>
        <w:ind w:firstLine="540"/>
        <w:jc w:val="both"/>
        <w:rPr>
          <w:rFonts w:ascii="Times New Roman" w:eastAsia="Times New Roman" w:hAnsi="Times New Roman" w:cs="Times New Roman"/>
          <w:color w:val="000000"/>
          <w:sz w:val="24"/>
          <w:szCs w:val="24"/>
          <w:lang w:eastAsia="ru-RU"/>
        </w:rPr>
      </w:pPr>
    </w:p>
    <w:p w:rsidR="0092556A" w:rsidRPr="00521C23" w:rsidRDefault="0092556A" w:rsidP="00884AD6">
      <w:pPr>
        <w:shd w:val="clear" w:color="auto" w:fill="FFFFFF"/>
        <w:spacing w:after="0" w:line="240" w:lineRule="auto"/>
        <w:ind w:firstLine="540"/>
        <w:jc w:val="both"/>
        <w:rPr>
          <w:rFonts w:ascii="Times New Roman" w:eastAsia="Times New Roman" w:hAnsi="Times New Roman" w:cs="Times New Roman"/>
          <w:color w:val="000000"/>
          <w:sz w:val="24"/>
          <w:szCs w:val="24"/>
          <w:lang w:eastAsia="ru-RU"/>
        </w:rPr>
      </w:pPr>
    </w:p>
    <w:p w:rsidR="0092556A" w:rsidRPr="00521C23" w:rsidRDefault="0092556A" w:rsidP="00884AD6">
      <w:pPr>
        <w:shd w:val="clear" w:color="auto" w:fill="FFFFFF"/>
        <w:spacing w:after="0" w:line="240" w:lineRule="auto"/>
        <w:ind w:firstLine="540"/>
        <w:jc w:val="both"/>
        <w:rPr>
          <w:rFonts w:ascii="Times New Roman" w:eastAsia="Times New Roman" w:hAnsi="Times New Roman" w:cs="Times New Roman"/>
          <w:color w:val="000000"/>
          <w:sz w:val="24"/>
          <w:szCs w:val="24"/>
          <w:lang w:eastAsia="ru-RU"/>
        </w:rPr>
      </w:pPr>
    </w:p>
    <w:p w:rsidR="0092556A" w:rsidRPr="00521C23" w:rsidRDefault="0092556A" w:rsidP="00884AD6">
      <w:pPr>
        <w:shd w:val="clear" w:color="auto" w:fill="FFFFFF"/>
        <w:spacing w:after="0" w:line="240" w:lineRule="auto"/>
        <w:ind w:firstLine="540"/>
        <w:jc w:val="both"/>
        <w:rPr>
          <w:rFonts w:ascii="Times New Roman" w:eastAsia="Times New Roman" w:hAnsi="Times New Roman" w:cs="Times New Roman"/>
          <w:color w:val="000000"/>
          <w:sz w:val="24"/>
          <w:szCs w:val="24"/>
          <w:lang w:eastAsia="ru-RU"/>
        </w:rPr>
      </w:pPr>
    </w:p>
    <w:p w:rsidR="0092556A" w:rsidRPr="00521C23" w:rsidRDefault="0092556A" w:rsidP="00884AD6">
      <w:pPr>
        <w:shd w:val="clear" w:color="auto" w:fill="FFFFFF"/>
        <w:spacing w:after="0" w:line="240" w:lineRule="auto"/>
        <w:ind w:firstLine="540"/>
        <w:jc w:val="both"/>
        <w:rPr>
          <w:rFonts w:ascii="Times New Roman" w:eastAsia="Times New Roman" w:hAnsi="Times New Roman" w:cs="Times New Roman"/>
          <w:color w:val="000000"/>
          <w:sz w:val="24"/>
          <w:szCs w:val="24"/>
          <w:lang w:eastAsia="ru-RU"/>
        </w:rPr>
      </w:pPr>
    </w:p>
    <w:p w:rsidR="0092556A" w:rsidRPr="00521C23" w:rsidRDefault="0092556A" w:rsidP="00884AD6">
      <w:pPr>
        <w:shd w:val="clear" w:color="auto" w:fill="FFFFFF"/>
        <w:spacing w:after="0" w:line="240" w:lineRule="auto"/>
        <w:ind w:firstLine="540"/>
        <w:jc w:val="both"/>
        <w:rPr>
          <w:rFonts w:ascii="Times New Roman" w:eastAsia="Times New Roman" w:hAnsi="Times New Roman" w:cs="Times New Roman"/>
          <w:color w:val="000000"/>
          <w:sz w:val="24"/>
          <w:szCs w:val="24"/>
          <w:lang w:eastAsia="ru-RU"/>
        </w:rPr>
      </w:pPr>
    </w:p>
    <w:p w:rsidR="00455EC4" w:rsidRPr="00521C23" w:rsidRDefault="00455EC4" w:rsidP="00884AD6">
      <w:pPr>
        <w:shd w:val="clear" w:color="auto" w:fill="FFFFFF"/>
        <w:spacing w:after="0" w:line="240" w:lineRule="auto"/>
        <w:ind w:firstLine="540"/>
        <w:jc w:val="both"/>
        <w:rPr>
          <w:rFonts w:ascii="Times New Roman" w:eastAsia="Times New Roman" w:hAnsi="Times New Roman" w:cs="Times New Roman"/>
          <w:color w:val="000000"/>
          <w:sz w:val="24"/>
          <w:szCs w:val="24"/>
          <w:lang w:eastAsia="ru-RU"/>
        </w:rPr>
      </w:pPr>
    </w:p>
    <w:p w:rsidR="00A33FDE" w:rsidRPr="00521C23" w:rsidRDefault="00884AD6" w:rsidP="0092556A">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r w:rsidRPr="00521C23">
        <w:rPr>
          <w:rFonts w:ascii="Times New Roman" w:eastAsia="Times New Roman" w:hAnsi="Times New Roman" w:cs="Times New Roman"/>
          <w:b/>
          <w:bCs/>
          <w:color w:val="000000"/>
          <w:sz w:val="24"/>
          <w:szCs w:val="24"/>
          <w:lang w:eastAsia="ru-RU"/>
        </w:rPr>
        <w:t>3. Учебно-тематический план</w:t>
      </w:r>
      <w:r w:rsidR="0092556A" w:rsidRPr="00521C23">
        <w:rPr>
          <w:rFonts w:ascii="Times New Roman" w:eastAsia="Times New Roman" w:hAnsi="Times New Roman" w:cs="Times New Roman"/>
          <w:b/>
          <w:bCs/>
          <w:color w:val="000000"/>
          <w:sz w:val="24"/>
          <w:szCs w:val="24"/>
          <w:lang w:eastAsia="ru-RU"/>
        </w:rPr>
        <w:t>.</w:t>
      </w:r>
    </w:p>
    <w:p w:rsidR="00B138C5" w:rsidRPr="00521C23" w:rsidRDefault="00B138C5" w:rsidP="0092556A">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tbl>
      <w:tblPr>
        <w:tblW w:w="96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27"/>
        <w:gridCol w:w="3779"/>
        <w:gridCol w:w="900"/>
        <w:gridCol w:w="1080"/>
        <w:gridCol w:w="900"/>
        <w:gridCol w:w="2159"/>
      </w:tblGrid>
      <w:tr w:rsidR="00A33FDE" w:rsidRPr="00521C23" w:rsidTr="00A33FDE">
        <w:trPr>
          <w:trHeight w:val="413"/>
        </w:trPr>
        <w:tc>
          <w:tcPr>
            <w:tcW w:w="827" w:type="dxa"/>
            <w:vMerge w:val="restart"/>
            <w:tcBorders>
              <w:top w:val="single" w:sz="4" w:space="0" w:color="auto"/>
              <w:left w:val="single" w:sz="4" w:space="0" w:color="auto"/>
              <w:bottom w:val="single" w:sz="4" w:space="0" w:color="auto"/>
              <w:right w:val="single" w:sz="4" w:space="0" w:color="auto"/>
            </w:tcBorders>
            <w:hideMark/>
          </w:tcPr>
          <w:p w:rsidR="00A33FDE" w:rsidRPr="00521C23" w:rsidRDefault="00A33FDE" w:rsidP="00A33FDE">
            <w:pPr>
              <w:jc w:val="center"/>
              <w:rPr>
                <w:rFonts w:ascii="Times New Roman" w:hAnsi="Times New Roman" w:cs="Times New Roman"/>
                <w:b/>
                <w:sz w:val="24"/>
                <w:szCs w:val="24"/>
              </w:rPr>
            </w:pPr>
            <w:r w:rsidRPr="00521C23">
              <w:rPr>
                <w:rFonts w:ascii="Times New Roman" w:hAnsi="Times New Roman" w:cs="Times New Roman"/>
                <w:b/>
                <w:sz w:val="24"/>
                <w:szCs w:val="24"/>
              </w:rPr>
              <w:t xml:space="preserve">№ </w:t>
            </w:r>
            <w:proofErr w:type="gramStart"/>
            <w:r w:rsidRPr="00521C23">
              <w:rPr>
                <w:rFonts w:ascii="Times New Roman" w:hAnsi="Times New Roman" w:cs="Times New Roman"/>
                <w:b/>
                <w:sz w:val="24"/>
                <w:szCs w:val="24"/>
              </w:rPr>
              <w:t>п</w:t>
            </w:r>
            <w:proofErr w:type="gramEnd"/>
            <w:r w:rsidRPr="00521C23">
              <w:rPr>
                <w:rFonts w:ascii="Times New Roman" w:hAnsi="Times New Roman" w:cs="Times New Roman"/>
                <w:b/>
                <w:sz w:val="24"/>
                <w:szCs w:val="24"/>
              </w:rPr>
              <w:t>/п</w:t>
            </w:r>
          </w:p>
        </w:tc>
        <w:tc>
          <w:tcPr>
            <w:tcW w:w="3779" w:type="dxa"/>
            <w:vMerge w:val="restart"/>
            <w:tcBorders>
              <w:top w:val="single" w:sz="4" w:space="0" w:color="auto"/>
              <w:left w:val="single" w:sz="4" w:space="0" w:color="auto"/>
              <w:bottom w:val="single" w:sz="4" w:space="0" w:color="auto"/>
              <w:right w:val="single" w:sz="4" w:space="0" w:color="auto"/>
            </w:tcBorders>
            <w:hideMark/>
          </w:tcPr>
          <w:p w:rsidR="00A33FDE" w:rsidRPr="00521C23" w:rsidRDefault="00A33FDE" w:rsidP="00A33FDE">
            <w:pPr>
              <w:jc w:val="center"/>
              <w:rPr>
                <w:rFonts w:ascii="Times New Roman" w:hAnsi="Times New Roman" w:cs="Times New Roman"/>
                <w:b/>
                <w:sz w:val="24"/>
                <w:szCs w:val="24"/>
              </w:rPr>
            </w:pPr>
            <w:r w:rsidRPr="00521C23">
              <w:rPr>
                <w:rFonts w:ascii="Times New Roman" w:hAnsi="Times New Roman" w:cs="Times New Roman"/>
                <w:b/>
                <w:sz w:val="24"/>
                <w:szCs w:val="24"/>
              </w:rPr>
              <w:t>Название раздела, темы</w:t>
            </w:r>
          </w:p>
        </w:tc>
        <w:tc>
          <w:tcPr>
            <w:tcW w:w="2880" w:type="dxa"/>
            <w:gridSpan w:val="3"/>
            <w:tcBorders>
              <w:top w:val="single" w:sz="4" w:space="0" w:color="auto"/>
              <w:left w:val="single" w:sz="4" w:space="0" w:color="auto"/>
              <w:bottom w:val="single" w:sz="4" w:space="0" w:color="auto"/>
              <w:right w:val="single" w:sz="4" w:space="0" w:color="auto"/>
            </w:tcBorders>
            <w:hideMark/>
          </w:tcPr>
          <w:p w:rsidR="00A33FDE" w:rsidRPr="00521C23" w:rsidRDefault="00A33FDE" w:rsidP="00A33FDE">
            <w:pPr>
              <w:jc w:val="center"/>
              <w:rPr>
                <w:rFonts w:ascii="Times New Roman" w:hAnsi="Times New Roman" w:cs="Times New Roman"/>
                <w:b/>
                <w:sz w:val="24"/>
                <w:szCs w:val="24"/>
              </w:rPr>
            </w:pPr>
            <w:r w:rsidRPr="00521C23">
              <w:rPr>
                <w:rFonts w:ascii="Times New Roman" w:hAnsi="Times New Roman" w:cs="Times New Roman"/>
                <w:b/>
                <w:sz w:val="24"/>
                <w:szCs w:val="24"/>
              </w:rPr>
              <w:t>Количество часов</w:t>
            </w:r>
          </w:p>
        </w:tc>
        <w:tc>
          <w:tcPr>
            <w:tcW w:w="2159" w:type="dxa"/>
            <w:vMerge w:val="restart"/>
            <w:tcBorders>
              <w:top w:val="single" w:sz="4" w:space="0" w:color="auto"/>
              <w:left w:val="single" w:sz="4" w:space="0" w:color="auto"/>
              <w:bottom w:val="single" w:sz="4" w:space="0" w:color="auto"/>
              <w:right w:val="single" w:sz="4" w:space="0" w:color="auto"/>
            </w:tcBorders>
            <w:hideMark/>
          </w:tcPr>
          <w:p w:rsidR="00A33FDE" w:rsidRPr="00521C23" w:rsidRDefault="00A33FDE" w:rsidP="00A33FDE">
            <w:pPr>
              <w:jc w:val="center"/>
              <w:rPr>
                <w:rFonts w:ascii="Times New Roman" w:hAnsi="Times New Roman" w:cs="Times New Roman"/>
                <w:b/>
                <w:sz w:val="24"/>
                <w:szCs w:val="24"/>
              </w:rPr>
            </w:pPr>
            <w:r w:rsidRPr="00521C23">
              <w:rPr>
                <w:rFonts w:ascii="Times New Roman" w:hAnsi="Times New Roman" w:cs="Times New Roman"/>
                <w:b/>
                <w:sz w:val="24"/>
                <w:szCs w:val="24"/>
              </w:rPr>
              <w:t>Формы</w:t>
            </w:r>
          </w:p>
          <w:p w:rsidR="00A33FDE" w:rsidRPr="00521C23" w:rsidRDefault="00A33FDE" w:rsidP="00A33FDE">
            <w:pPr>
              <w:jc w:val="center"/>
              <w:rPr>
                <w:rFonts w:ascii="Times New Roman" w:hAnsi="Times New Roman" w:cs="Times New Roman"/>
                <w:b/>
                <w:sz w:val="24"/>
                <w:szCs w:val="24"/>
              </w:rPr>
            </w:pPr>
            <w:r w:rsidRPr="00521C23">
              <w:rPr>
                <w:rFonts w:ascii="Times New Roman" w:hAnsi="Times New Roman" w:cs="Times New Roman"/>
                <w:b/>
                <w:sz w:val="24"/>
                <w:szCs w:val="24"/>
              </w:rPr>
              <w:t>аттестации/</w:t>
            </w:r>
          </w:p>
          <w:p w:rsidR="00A33FDE" w:rsidRPr="00521C23" w:rsidRDefault="00A33FDE" w:rsidP="00A33FDE">
            <w:pPr>
              <w:jc w:val="center"/>
              <w:rPr>
                <w:rFonts w:ascii="Times New Roman" w:hAnsi="Times New Roman" w:cs="Times New Roman"/>
                <w:b/>
                <w:sz w:val="24"/>
                <w:szCs w:val="24"/>
              </w:rPr>
            </w:pPr>
            <w:r w:rsidRPr="00521C23">
              <w:rPr>
                <w:rFonts w:ascii="Times New Roman" w:hAnsi="Times New Roman" w:cs="Times New Roman"/>
                <w:b/>
                <w:sz w:val="24"/>
                <w:szCs w:val="24"/>
              </w:rPr>
              <w:t>контроля</w:t>
            </w:r>
          </w:p>
        </w:tc>
      </w:tr>
      <w:tr w:rsidR="00A33FDE" w:rsidRPr="00521C23" w:rsidTr="00A33FDE">
        <w:trPr>
          <w:trHeight w:val="412"/>
        </w:trPr>
        <w:tc>
          <w:tcPr>
            <w:tcW w:w="827" w:type="dxa"/>
            <w:vMerge/>
            <w:tcBorders>
              <w:top w:val="single" w:sz="4" w:space="0" w:color="auto"/>
              <w:left w:val="single" w:sz="4" w:space="0" w:color="auto"/>
              <w:bottom w:val="single" w:sz="4" w:space="0" w:color="auto"/>
              <w:right w:val="single" w:sz="4" w:space="0" w:color="auto"/>
            </w:tcBorders>
            <w:vAlign w:val="center"/>
            <w:hideMark/>
          </w:tcPr>
          <w:p w:rsidR="00A33FDE" w:rsidRPr="00521C23" w:rsidRDefault="00A33FDE" w:rsidP="00A33FDE">
            <w:pPr>
              <w:rPr>
                <w:rFonts w:ascii="Times New Roman" w:hAnsi="Times New Roman" w:cs="Times New Roman"/>
                <w:b/>
                <w:sz w:val="24"/>
                <w:szCs w:val="24"/>
              </w:rPr>
            </w:pPr>
          </w:p>
        </w:tc>
        <w:tc>
          <w:tcPr>
            <w:tcW w:w="3779" w:type="dxa"/>
            <w:vMerge/>
            <w:tcBorders>
              <w:top w:val="single" w:sz="4" w:space="0" w:color="auto"/>
              <w:left w:val="single" w:sz="4" w:space="0" w:color="auto"/>
              <w:bottom w:val="single" w:sz="4" w:space="0" w:color="auto"/>
              <w:right w:val="single" w:sz="4" w:space="0" w:color="auto"/>
            </w:tcBorders>
            <w:vAlign w:val="center"/>
            <w:hideMark/>
          </w:tcPr>
          <w:p w:rsidR="00A33FDE" w:rsidRPr="00521C23" w:rsidRDefault="00A33FDE" w:rsidP="00A33FDE">
            <w:pPr>
              <w:rPr>
                <w:rFonts w:ascii="Times New Roman" w:hAnsi="Times New Roman" w:cs="Times New Roman"/>
                <w:b/>
                <w:sz w:val="24"/>
                <w:szCs w:val="24"/>
              </w:rPr>
            </w:pPr>
          </w:p>
        </w:tc>
        <w:tc>
          <w:tcPr>
            <w:tcW w:w="900" w:type="dxa"/>
            <w:tcBorders>
              <w:top w:val="single" w:sz="4" w:space="0" w:color="auto"/>
              <w:left w:val="single" w:sz="4" w:space="0" w:color="auto"/>
              <w:bottom w:val="single" w:sz="4" w:space="0" w:color="auto"/>
              <w:right w:val="single" w:sz="4" w:space="0" w:color="auto"/>
            </w:tcBorders>
            <w:hideMark/>
          </w:tcPr>
          <w:p w:rsidR="00A33FDE" w:rsidRPr="00521C23" w:rsidRDefault="00A33FDE" w:rsidP="00A33FDE">
            <w:pPr>
              <w:jc w:val="center"/>
              <w:rPr>
                <w:rFonts w:ascii="Times New Roman" w:hAnsi="Times New Roman" w:cs="Times New Roman"/>
                <w:b/>
                <w:sz w:val="24"/>
                <w:szCs w:val="24"/>
              </w:rPr>
            </w:pPr>
            <w:r w:rsidRPr="00521C23">
              <w:rPr>
                <w:rFonts w:ascii="Times New Roman" w:hAnsi="Times New Roman" w:cs="Times New Roman"/>
                <w:b/>
                <w:sz w:val="24"/>
                <w:szCs w:val="24"/>
              </w:rPr>
              <w:t>Всего</w:t>
            </w:r>
          </w:p>
        </w:tc>
        <w:tc>
          <w:tcPr>
            <w:tcW w:w="1080" w:type="dxa"/>
            <w:tcBorders>
              <w:top w:val="single" w:sz="4" w:space="0" w:color="auto"/>
              <w:left w:val="single" w:sz="4" w:space="0" w:color="auto"/>
              <w:bottom w:val="single" w:sz="4" w:space="0" w:color="auto"/>
              <w:right w:val="single" w:sz="4" w:space="0" w:color="auto"/>
            </w:tcBorders>
            <w:hideMark/>
          </w:tcPr>
          <w:p w:rsidR="00A33FDE" w:rsidRPr="00521C23" w:rsidRDefault="00A33FDE" w:rsidP="00A33FDE">
            <w:pPr>
              <w:jc w:val="center"/>
              <w:rPr>
                <w:rFonts w:ascii="Times New Roman" w:hAnsi="Times New Roman" w:cs="Times New Roman"/>
                <w:b/>
                <w:sz w:val="24"/>
                <w:szCs w:val="24"/>
              </w:rPr>
            </w:pPr>
            <w:r w:rsidRPr="00521C23">
              <w:rPr>
                <w:rFonts w:ascii="Times New Roman" w:hAnsi="Times New Roman" w:cs="Times New Roman"/>
                <w:b/>
                <w:sz w:val="24"/>
                <w:szCs w:val="24"/>
              </w:rPr>
              <w:t>Теория</w:t>
            </w:r>
          </w:p>
        </w:tc>
        <w:tc>
          <w:tcPr>
            <w:tcW w:w="900" w:type="dxa"/>
            <w:tcBorders>
              <w:top w:val="single" w:sz="4" w:space="0" w:color="auto"/>
              <w:left w:val="single" w:sz="4" w:space="0" w:color="auto"/>
              <w:bottom w:val="single" w:sz="4" w:space="0" w:color="auto"/>
              <w:right w:val="single" w:sz="4" w:space="0" w:color="auto"/>
            </w:tcBorders>
            <w:hideMark/>
          </w:tcPr>
          <w:p w:rsidR="00A33FDE" w:rsidRPr="00521C23" w:rsidRDefault="00A33FDE" w:rsidP="00A33FDE">
            <w:pPr>
              <w:jc w:val="center"/>
              <w:rPr>
                <w:rFonts w:ascii="Times New Roman" w:hAnsi="Times New Roman" w:cs="Times New Roman"/>
                <w:b/>
                <w:sz w:val="24"/>
                <w:szCs w:val="24"/>
              </w:rPr>
            </w:pPr>
            <w:r w:rsidRPr="00521C23">
              <w:rPr>
                <w:rFonts w:ascii="Times New Roman" w:hAnsi="Times New Roman" w:cs="Times New Roman"/>
                <w:b/>
                <w:sz w:val="24"/>
                <w:szCs w:val="24"/>
              </w:rPr>
              <w:t>Практика</w:t>
            </w:r>
          </w:p>
        </w:tc>
        <w:tc>
          <w:tcPr>
            <w:tcW w:w="2159" w:type="dxa"/>
            <w:vMerge/>
            <w:tcBorders>
              <w:top w:val="single" w:sz="4" w:space="0" w:color="auto"/>
              <w:left w:val="single" w:sz="4" w:space="0" w:color="auto"/>
              <w:bottom w:val="single" w:sz="4" w:space="0" w:color="auto"/>
              <w:right w:val="single" w:sz="4" w:space="0" w:color="auto"/>
            </w:tcBorders>
            <w:vAlign w:val="center"/>
            <w:hideMark/>
          </w:tcPr>
          <w:p w:rsidR="00A33FDE" w:rsidRPr="00521C23" w:rsidRDefault="00A33FDE" w:rsidP="00A33FDE">
            <w:pPr>
              <w:rPr>
                <w:rFonts w:ascii="Times New Roman" w:hAnsi="Times New Roman" w:cs="Times New Roman"/>
                <w:b/>
                <w:sz w:val="24"/>
                <w:szCs w:val="24"/>
              </w:rPr>
            </w:pPr>
          </w:p>
        </w:tc>
      </w:tr>
      <w:tr w:rsidR="00A33FDE" w:rsidRPr="00521C23" w:rsidTr="00A33FDE">
        <w:tc>
          <w:tcPr>
            <w:tcW w:w="827"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1</w:t>
            </w:r>
          </w:p>
        </w:tc>
        <w:tc>
          <w:tcPr>
            <w:tcW w:w="3779"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Вводное занятие: «Инструктаж по ТБ»</w:t>
            </w:r>
          </w:p>
        </w:tc>
        <w:tc>
          <w:tcPr>
            <w:tcW w:w="900"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2</w:t>
            </w:r>
          </w:p>
        </w:tc>
        <w:tc>
          <w:tcPr>
            <w:tcW w:w="1080"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2</w:t>
            </w:r>
          </w:p>
        </w:tc>
        <w:tc>
          <w:tcPr>
            <w:tcW w:w="900"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w:t>
            </w:r>
          </w:p>
        </w:tc>
        <w:tc>
          <w:tcPr>
            <w:tcW w:w="2159"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jc w:val="center"/>
              <w:rPr>
                <w:rFonts w:ascii="Times New Roman" w:hAnsi="Times New Roman" w:cs="Times New Roman"/>
                <w:b/>
                <w:sz w:val="24"/>
                <w:szCs w:val="24"/>
              </w:rPr>
            </w:pPr>
          </w:p>
        </w:tc>
      </w:tr>
      <w:tr w:rsidR="00A33FDE" w:rsidRPr="00521C23" w:rsidTr="00A33FDE">
        <w:tc>
          <w:tcPr>
            <w:tcW w:w="827"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2</w:t>
            </w:r>
          </w:p>
        </w:tc>
        <w:tc>
          <w:tcPr>
            <w:tcW w:w="3779"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Знакомство</w:t>
            </w:r>
          </w:p>
        </w:tc>
        <w:tc>
          <w:tcPr>
            <w:tcW w:w="900"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8</w:t>
            </w:r>
          </w:p>
        </w:tc>
        <w:tc>
          <w:tcPr>
            <w:tcW w:w="1080"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4</w:t>
            </w:r>
          </w:p>
        </w:tc>
        <w:tc>
          <w:tcPr>
            <w:tcW w:w="900"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4</w:t>
            </w:r>
          </w:p>
        </w:tc>
        <w:tc>
          <w:tcPr>
            <w:tcW w:w="2159"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jc w:val="center"/>
              <w:rPr>
                <w:rFonts w:ascii="Times New Roman" w:hAnsi="Times New Roman" w:cs="Times New Roman"/>
                <w:b/>
                <w:sz w:val="24"/>
                <w:szCs w:val="24"/>
              </w:rPr>
            </w:pPr>
          </w:p>
        </w:tc>
      </w:tr>
      <w:tr w:rsidR="00A33FDE" w:rsidRPr="00521C23" w:rsidTr="00A33FDE">
        <w:tc>
          <w:tcPr>
            <w:tcW w:w="827"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3</w:t>
            </w:r>
          </w:p>
        </w:tc>
        <w:tc>
          <w:tcPr>
            <w:tcW w:w="3779"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Животные</w:t>
            </w:r>
          </w:p>
        </w:tc>
        <w:tc>
          <w:tcPr>
            <w:tcW w:w="900"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6</w:t>
            </w:r>
          </w:p>
        </w:tc>
        <w:tc>
          <w:tcPr>
            <w:tcW w:w="1080"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4</w:t>
            </w:r>
          </w:p>
        </w:tc>
        <w:tc>
          <w:tcPr>
            <w:tcW w:w="900"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2</w:t>
            </w:r>
          </w:p>
        </w:tc>
        <w:tc>
          <w:tcPr>
            <w:tcW w:w="2159"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jc w:val="center"/>
              <w:rPr>
                <w:rFonts w:ascii="Times New Roman" w:hAnsi="Times New Roman" w:cs="Times New Roman"/>
                <w:b/>
                <w:sz w:val="24"/>
                <w:szCs w:val="24"/>
              </w:rPr>
            </w:pPr>
          </w:p>
        </w:tc>
      </w:tr>
      <w:tr w:rsidR="00A33FDE" w:rsidRPr="00521C23" w:rsidTr="00A33FDE">
        <w:tc>
          <w:tcPr>
            <w:tcW w:w="827"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4</w:t>
            </w:r>
          </w:p>
        </w:tc>
        <w:tc>
          <w:tcPr>
            <w:tcW w:w="3779"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Семья и я.</w:t>
            </w:r>
          </w:p>
        </w:tc>
        <w:tc>
          <w:tcPr>
            <w:tcW w:w="900"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10</w:t>
            </w:r>
          </w:p>
        </w:tc>
        <w:tc>
          <w:tcPr>
            <w:tcW w:w="1080"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6</w:t>
            </w:r>
          </w:p>
        </w:tc>
        <w:tc>
          <w:tcPr>
            <w:tcW w:w="900"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4</w:t>
            </w:r>
          </w:p>
        </w:tc>
        <w:tc>
          <w:tcPr>
            <w:tcW w:w="2159"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jc w:val="center"/>
              <w:rPr>
                <w:rFonts w:ascii="Times New Roman" w:hAnsi="Times New Roman" w:cs="Times New Roman"/>
                <w:b/>
                <w:sz w:val="24"/>
                <w:szCs w:val="24"/>
              </w:rPr>
            </w:pPr>
          </w:p>
        </w:tc>
      </w:tr>
      <w:tr w:rsidR="00A33FDE" w:rsidRPr="00521C23" w:rsidTr="00A33FDE">
        <w:tc>
          <w:tcPr>
            <w:tcW w:w="827"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5</w:t>
            </w:r>
          </w:p>
        </w:tc>
        <w:tc>
          <w:tcPr>
            <w:tcW w:w="3779"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Мир моих увлечений.</w:t>
            </w:r>
          </w:p>
        </w:tc>
        <w:tc>
          <w:tcPr>
            <w:tcW w:w="900"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10</w:t>
            </w:r>
          </w:p>
        </w:tc>
        <w:tc>
          <w:tcPr>
            <w:tcW w:w="1080"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6</w:t>
            </w:r>
          </w:p>
        </w:tc>
        <w:tc>
          <w:tcPr>
            <w:tcW w:w="900"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4</w:t>
            </w:r>
          </w:p>
        </w:tc>
        <w:tc>
          <w:tcPr>
            <w:tcW w:w="2159"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jc w:val="center"/>
              <w:rPr>
                <w:rFonts w:ascii="Times New Roman" w:hAnsi="Times New Roman" w:cs="Times New Roman"/>
                <w:sz w:val="24"/>
                <w:szCs w:val="24"/>
              </w:rPr>
            </w:pPr>
            <w:r w:rsidRPr="00521C23">
              <w:rPr>
                <w:rFonts w:ascii="Times New Roman" w:hAnsi="Times New Roman" w:cs="Times New Roman"/>
                <w:sz w:val="24"/>
                <w:szCs w:val="24"/>
              </w:rPr>
              <w:t>игра</w:t>
            </w:r>
          </w:p>
        </w:tc>
      </w:tr>
      <w:tr w:rsidR="00A33FDE" w:rsidRPr="00521C23" w:rsidTr="00A33FDE">
        <w:tc>
          <w:tcPr>
            <w:tcW w:w="827"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6</w:t>
            </w:r>
          </w:p>
        </w:tc>
        <w:tc>
          <w:tcPr>
            <w:tcW w:w="3779"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Алфавит.</w:t>
            </w:r>
          </w:p>
        </w:tc>
        <w:tc>
          <w:tcPr>
            <w:tcW w:w="900"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10</w:t>
            </w:r>
          </w:p>
        </w:tc>
        <w:tc>
          <w:tcPr>
            <w:tcW w:w="1080"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6</w:t>
            </w:r>
          </w:p>
        </w:tc>
        <w:tc>
          <w:tcPr>
            <w:tcW w:w="900"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4</w:t>
            </w:r>
          </w:p>
        </w:tc>
        <w:tc>
          <w:tcPr>
            <w:tcW w:w="2159"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jc w:val="center"/>
              <w:rPr>
                <w:rFonts w:ascii="Times New Roman" w:hAnsi="Times New Roman" w:cs="Times New Roman"/>
                <w:b/>
                <w:sz w:val="24"/>
                <w:szCs w:val="24"/>
              </w:rPr>
            </w:pPr>
          </w:p>
        </w:tc>
      </w:tr>
      <w:tr w:rsidR="00A33FDE" w:rsidRPr="00521C23" w:rsidTr="00A33FDE">
        <w:tc>
          <w:tcPr>
            <w:tcW w:w="827"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7</w:t>
            </w:r>
          </w:p>
        </w:tc>
        <w:tc>
          <w:tcPr>
            <w:tcW w:w="3779"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Цвета.</w:t>
            </w:r>
          </w:p>
        </w:tc>
        <w:tc>
          <w:tcPr>
            <w:tcW w:w="900"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10</w:t>
            </w:r>
          </w:p>
        </w:tc>
        <w:tc>
          <w:tcPr>
            <w:tcW w:w="1080"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8</w:t>
            </w:r>
          </w:p>
        </w:tc>
        <w:tc>
          <w:tcPr>
            <w:tcW w:w="900"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2</w:t>
            </w:r>
          </w:p>
        </w:tc>
        <w:tc>
          <w:tcPr>
            <w:tcW w:w="2159"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jc w:val="center"/>
              <w:rPr>
                <w:rFonts w:ascii="Times New Roman" w:hAnsi="Times New Roman" w:cs="Times New Roman"/>
                <w:b/>
                <w:sz w:val="24"/>
                <w:szCs w:val="24"/>
              </w:rPr>
            </w:pPr>
          </w:p>
        </w:tc>
      </w:tr>
      <w:tr w:rsidR="00A33FDE" w:rsidRPr="00521C23" w:rsidTr="00A33FDE">
        <w:tc>
          <w:tcPr>
            <w:tcW w:w="827"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8</w:t>
            </w:r>
          </w:p>
        </w:tc>
        <w:tc>
          <w:tcPr>
            <w:tcW w:w="3779"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Я и мои друзья.</w:t>
            </w:r>
          </w:p>
        </w:tc>
        <w:tc>
          <w:tcPr>
            <w:tcW w:w="900"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10</w:t>
            </w:r>
          </w:p>
        </w:tc>
        <w:tc>
          <w:tcPr>
            <w:tcW w:w="1080"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6</w:t>
            </w:r>
          </w:p>
        </w:tc>
        <w:tc>
          <w:tcPr>
            <w:tcW w:w="900"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4</w:t>
            </w:r>
          </w:p>
        </w:tc>
        <w:tc>
          <w:tcPr>
            <w:tcW w:w="2159"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jc w:val="center"/>
              <w:rPr>
                <w:rFonts w:ascii="Times New Roman" w:hAnsi="Times New Roman" w:cs="Times New Roman"/>
                <w:b/>
                <w:sz w:val="24"/>
                <w:szCs w:val="24"/>
              </w:rPr>
            </w:pPr>
          </w:p>
        </w:tc>
      </w:tr>
      <w:tr w:rsidR="00A33FDE" w:rsidRPr="00521C23" w:rsidTr="00A33FDE">
        <w:tc>
          <w:tcPr>
            <w:tcW w:w="827"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9</w:t>
            </w:r>
          </w:p>
        </w:tc>
        <w:tc>
          <w:tcPr>
            <w:tcW w:w="3779"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Части тела.</w:t>
            </w:r>
          </w:p>
        </w:tc>
        <w:tc>
          <w:tcPr>
            <w:tcW w:w="900"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14</w:t>
            </w:r>
          </w:p>
        </w:tc>
        <w:tc>
          <w:tcPr>
            <w:tcW w:w="1080"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10</w:t>
            </w:r>
          </w:p>
        </w:tc>
        <w:tc>
          <w:tcPr>
            <w:tcW w:w="900"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4</w:t>
            </w:r>
          </w:p>
        </w:tc>
        <w:tc>
          <w:tcPr>
            <w:tcW w:w="2159"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jc w:val="center"/>
              <w:rPr>
                <w:rFonts w:ascii="Times New Roman" w:hAnsi="Times New Roman" w:cs="Times New Roman"/>
                <w:b/>
                <w:sz w:val="24"/>
                <w:szCs w:val="24"/>
              </w:rPr>
            </w:pPr>
          </w:p>
        </w:tc>
      </w:tr>
      <w:tr w:rsidR="00A33FDE" w:rsidRPr="00521C23" w:rsidTr="00A33FDE">
        <w:tc>
          <w:tcPr>
            <w:tcW w:w="827"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10</w:t>
            </w:r>
          </w:p>
        </w:tc>
        <w:tc>
          <w:tcPr>
            <w:tcW w:w="3779"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Еда.</w:t>
            </w:r>
          </w:p>
        </w:tc>
        <w:tc>
          <w:tcPr>
            <w:tcW w:w="900"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12</w:t>
            </w:r>
          </w:p>
        </w:tc>
        <w:tc>
          <w:tcPr>
            <w:tcW w:w="1080"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8</w:t>
            </w:r>
          </w:p>
        </w:tc>
        <w:tc>
          <w:tcPr>
            <w:tcW w:w="900"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4</w:t>
            </w:r>
          </w:p>
        </w:tc>
        <w:tc>
          <w:tcPr>
            <w:tcW w:w="2159"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jc w:val="center"/>
              <w:rPr>
                <w:rFonts w:ascii="Times New Roman" w:hAnsi="Times New Roman" w:cs="Times New Roman"/>
                <w:b/>
                <w:sz w:val="24"/>
                <w:szCs w:val="24"/>
              </w:rPr>
            </w:pPr>
          </w:p>
        </w:tc>
      </w:tr>
      <w:tr w:rsidR="00A33FDE" w:rsidRPr="00521C23" w:rsidTr="00A33FDE">
        <w:tc>
          <w:tcPr>
            <w:tcW w:w="827"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11</w:t>
            </w:r>
          </w:p>
        </w:tc>
        <w:tc>
          <w:tcPr>
            <w:tcW w:w="3779"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Комната.</w:t>
            </w:r>
          </w:p>
        </w:tc>
        <w:tc>
          <w:tcPr>
            <w:tcW w:w="900"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12</w:t>
            </w:r>
          </w:p>
        </w:tc>
        <w:tc>
          <w:tcPr>
            <w:tcW w:w="1080"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6</w:t>
            </w:r>
          </w:p>
        </w:tc>
        <w:tc>
          <w:tcPr>
            <w:tcW w:w="900"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6</w:t>
            </w:r>
          </w:p>
        </w:tc>
        <w:tc>
          <w:tcPr>
            <w:tcW w:w="2159"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jc w:val="center"/>
              <w:rPr>
                <w:rFonts w:ascii="Times New Roman" w:hAnsi="Times New Roman" w:cs="Times New Roman"/>
                <w:b/>
                <w:sz w:val="24"/>
                <w:szCs w:val="24"/>
              </w:rPr>
            </w:pPr>
          </w:p>
        </w:tc>
      </w:tr>
      <w:tr w:rsidR="00A33FDE" w:rsidRPr="00521C23" w:rsidTr="00A33FDE">
        <w:tc>
          <w:tcPr>
            <w:tcW w:w="827"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12</w:t>
            </w:r>
          </w:p>
        </w:tc>
        <w:tc>
          <w:tcPr>
            <w:tcW w:w="3779"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Проект.</w:t>
            </w:r>
          </w:p>
        </w:tc>
        <w:tc>
          <w:tcPr>
            <w:tcW w:w="900"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4</w:t>
            </w:r>
          </w:p>
        </w:tc>
        <w:tc>
          <w:tcPr>
            <w:tcW w:w="1080"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4</w:t>
            </w:r>
          </w:p>
        </w:tc>
        <w:tc>
          <w:tcPr>
            <w:tcW w:w="900"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4</w:t>
            </w:r>
          </w:p>
        </w:tc>
        <w:tc>
          <w:tcPr>
            <w:tcW w:w="2159"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jc w:val="center"/>
              <w:rPr>
                <w:rFonts w:ascii="Times New Roman" w:hAnsi="Times New Roman" w:cs="Times New Roman"/>
                <w:sz w:val="24"/>
                <w:szCs w:val="24"/>
              </w:rPr>
            </w:pPr>
            <w:r w:rsidRPr="00521C23">
              <w:rPr>
                <w:rFonts w:ascii="Times New Roman" w:hAnsi="Times New Roman" w:cs="Times New Roman"/>
                <w:sz w:val="24"/>
                <w:szCs w:val="24"/>
              </w:rPr>
              <w:t>проект</w:t>
            </w:r>
          </w:p>
        </w:tc>
      </w:tr>
      <w:tr w:rsidR="00A33FDE" w:rsidRPr="00521C23" w:rsidTr="00A33FDE">
        <w:tc>
          <w:tcPr>
            <w:tcW w:w="827"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13</w:t>
            </w:r>
          </w:p>
        </w:tc>
        <w:tc>
          <w:tcPr>
            <w:tcW w:w="3779"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Открытое занятие.</w:t>
            </w:r>
          </w:p>
        </w:tc>
        <w:tc>
          <w:tcPr>
            <w:tcW w:w="900"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16</w:t>
            </w:r>
          </w:p>
        </w:tc>
        <w:tc>
          <w:tcPr>
            <w:tcW w:w="1080"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10</w:t>
            </w:r>
          </w:p>
        </w:tc>
        <w:tc>
          <w:tcPr>
            <w:tcW w:w="900"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6</w:t>
            </w:r>
          </w:p>
        </w:tc>
        <w:tc>
          <w:tcPr>
            <w:tcW w:w="2159"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jc w:val="center"/>
              <w:rPr>
                <w:rFonts w:ascii="Times New Roman" w:hAnsi="Times New Roman" w:cs="Times New Roman"/>
                <w:sz w:val="24"/>
                <w:szCs w:val="24"/>
              </w:rPr>
            </w:pPr>
            <w:r w:rsidRPr="00521C23">
              <w:rPr>
                <w:rFonts w:ascii="Times New Roman" w:hAnsi="Times New Roman" w:cs="Times New Roman"/>
                <w:sz w:val="24"/>
                <w:szCs w:val="24"/>
              </w:rPr>
              <w:t>Открытое занятие</w:t>
            </w:r>
          </w:p>
        </w:tc>
      </w:tr>
      <w:tr w:rsidR="00A33FDE" w:rsidRPr="00521C23" w:rsidTr="00A33FDE">
        <w:tc>
          <w:tcPr>
            <w:tcW w:w="827"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14</w:t>
            </w:r>
          </w:p>
        </w:tc>
        <w:tc>
          <w:tcPr>
            <w:tcW w:w="3779"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Контрольные срезы.</w:t>
            </w:r>
          </w:p>
        </w:tc>
        <w:tc>
          <w:tcPr>
            <w:tcW w:w="900"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4</w:t>
            </w:r>
          </w:p>
        </w:tc>
        <w:tc>
          <w:tcPr>
            <w:tcW w:w="1080"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4</w:t>
            </w:r>
          </w:p>
        </w:tc>
        <w:tc>
          <w:tcPr>
            <w:tcW w:w="900"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w:t>
            </w:r>
          </w:p>
        </w:tc>
        <w:tc>
          <w:tcPr>
            <w:tcW w:w="2159"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jc w:val="center"/>
              <w:rPr>
                <w:rFonts w:ascii="Times New Roman" w:hAnsi="Times New Roman" w:cs="Times New Roman"/>
                <w:sz w:val="24"/>
                <w:szCs w:val="24"/>
              </w:rPr>
            </w:pPr>
            <w:r w:rsidRPr="00521C23">
              <w:rPr>
                <w:rFonts w:ascii="Times New Roman" w:hAnsi="Times New Roman" w:cs="Times New Roman"/>
                <w:sz w:val="24"/>
                <w:szCs w:val="24"/>
              </w:rPr>
              <w:t>тестирование</w:t>
            </w:r>
          </w:p>
        </w:tc>
      </w:tr>
      <w:tr w:rsidR="00A33FDE" w:rsidRPr="00521C23" w:rsidTr="00A33FDE">
        <w:tc>
          <w:tcPr>
            <w:tcW w:w="827"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15</w:t>
            </w:r>
          </w:p>
        </w:tc>
        <w:tc>
          <w:tcPr>
            <w:tcW w:w="3779"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Воспитательные мероприятия</w:t>
            </w:r>
          </w:p>
        </w:tc>
        <w:tc>
          <w:tcPr>
            <w:tcW w:w="900"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16</w:t>
            </w:r>
          </w:p>
        </w:tc>
        <w:tc>
          <w:tcPr>
            <w:tcW w:w="1080"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8</w:t>
            </w:r>
          </w:p>
        </w:tc>
        <w:tc>
          <w:tcPr>
            <w:tcW w:w="900"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8</w:t>
            </w:r>
          </w:p>
        </w:tc>
        <w:tc>
          <w:tcPr>
            <w:tcW w:w="2159"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jc w:val="center"/>
              <w:rPr>
                <w:rFonts w:ascii="Times New Roman" w:hAnsi="Times New Roman" w:cs="Times New Roman"/>
                <w:sz w:val="24"/>
                <w:szCs w:val="24"/>
              </w:rPr>
            </w:pPr>
            <w:r w:rsidRPr="00521C23">
              <w:rPr>
                <w:rFonts w:ascii="Times New Roman" w:hAnsi="Times New Roman" w:cs="Times New Roman"/>
                <w:sz w:val="24"/>
                <w:szCs w:val="24"/>
              </w:rPr>
              <w:t>концерт</w:t>
            </w:r>
          </w:p>
        </w:tc>
      </w:tr>
      <w:tr w:rsidR="00A33FDE" w:rsidRPr="00521C23" w:rsidTr="00A33FDE">
        <w:tc>
          <w:tcPr>
            <w:tcW w:w="827"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p>
        </w:tc>
        <w:tc>
          <w:tcPr>
            <w:tcW w:w="3779"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b/>
                <w:sz w:val="24"/>
                <w:szCs w:val="24"/>
              </w:rPr>
            </w:pPr>
            <w:r w:rsidRPr="00521C23">
              <w:rPr>
                <w:rFonts w:ascii="Times New Roman" w:hAnsi="Times New Roman" w:cs="Times New Roman"/>
                <w:b/>
                <w:sz w:val="24"/>
                <w:szCs w:val="24"/>
              </w:rPr>
              <w:t>ИТОГО</w:t>
            </w:r>
          </w:p>
        </w:tc>
        <w:tc>
          <w:tcPr>
            <w:tcW w:w="900"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b/>
                <w:sz w:val="24"/>
                <w:szCs w:val="24"/>
              </w:rPr>
            </w:pPr>
            <w:r w:rsidRPr="00521C23">
              <w:rPr>
                <w:rFonts w:ascii="Times New Roman" w:hAnsi="Times New Roman" w:cs="Times New Roman"/>
                <w:b/>
                <w:sz w:val="24"/>
                <w:szCs w:val="24"/>
              </w:rPr>
              <w:t>144</w:t>
            </w:r>
          </w:p>
        </w:tc>
        <w:tc>
          <w:tcPr>
            <w:tcW w:w="1080"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b/>
                <w:sz w:val="24"/>
                <w:szCs w:val="24"/>
              </w:rPr>
            </w:pPr>
            <w:r w:rsidRPr="00521C23">
              <w:rPr>
                <w:rFonts w:ascii="Times New Roman" w:hAnsi="Times New Roman" w:cs="Times New Roman"/>
                <w:b/>
                <w:sz w:val="24"/>
                <w:szCs w:val="24"/>
              </w:rPr>
              <w:t>91</w:t>
            </w:r>
          </w:p>
        </w:tc>
        <w:tc>
          <w:tcPr>
            <w:tcW w:w="900"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b/>
                <w:sz w:val="24"/>
                <w:szCs w:val="24"/>
              </w:rPr>
            </w:pPr>
            <w:r w:rsidRPr="00521C23">
              <w:rPr>
                <w:rFonts w:ascii="Times New Roman" w:hAnsi="Times New Roman" w:cs="Times New Roman"/>
                <w:b/>
                <w:sz w:val="24"/>
                <w:szCs w:val="24"/>
              </w:rPr>
              <w:t>53</w:t>
            </w:r>
          </w:p>
        </w:tc>
        <w:tc>
          <w:tcPr>
            <w:tcW w:w="2159"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jc w:val="center"/>
              <w:rPr>
                <w:rFonts w:ascii="Times New Roman" w:hAnsi="Times New Roman" w:cs="Times New Roman"/>
                <w:b/>
                <w:sz w:val="24"/>
                <w:szCs w:val="24"/>
              </w:rPr>
            </w:pPr>
          </w:p>
        </w:tc>
      </w:tr>
    </w:tbl>
    <w:p w:rsidR="00A33FDE" w:rsidRPr="00521C23" w:rsidRDefault="00A33FDE" w:rsidP="00884AD6">
      <w:pPr>
        <w:shd w:val="clear" w:color="auto" w:fill="FFFFFF"/>
        <w:spacing w:after="0" w:line="240" w:lineRule="auto"/>
        <w:rPr>
          <w:rFonts w:ascii="Times New Roman" w:eastAsia="Times New Roman" w:hAnsi="Times New Roman" w:cs="Times New Roman"/>
          <w:b/>
          <w:bCs/>
          <w:color w:val="000000"/>
          <w:sz w:val="24"/>
          <w:szCs w:val="24"/>
          <w:lang w:eastAsia="ru-RU"/>
        </w:rPr>
      </w:pPr>
    </w:p>
    <w:p w:rsidR="00A33FDE" w:rsidRPr="00521C23" w:rsidRDefault="00A33FDE" w:rsidP="00A33FDE">
      <w:pPr>
        <w:rPr>
          <w:rFonts w:ascii="Times New Roman" w:hAnsi="Times New Roman" w:cs="Times New Roman"/>
          <w:sz w:val="24"/>
          <w:szCs w:val="24"/>
        </w:rPr>
      </w:pPr>
    </w:p>
    <w:p w:rsidR="00B138C5" w:rsidRPr="00521C23" w:rsidRDefault="00B138C5" w:rsidP="00A33FDE">
      <w:pPr>
        <w:rPr>
          <w:rFonts w:ascii="Times New Roman" w:hAnsi="Times New Roman" w:cs="Times New Roman"/>
          <w:sz w:val="24"/>
          <w:szCs w:val="24"/>
        </w:rPr>
      </w:pPr>
    </w:p>
    <w:p w:rsidR="00B138C5" w:rsidRPr="00521C23" w:rsidRDefault="00B138C5" w:rsidP="00A33FDE">
      <w:pPr>
        <w:rPr>
          <w:rFonts w:ascii="Times New Roman" w:hAnsi="Times New Roman" w:cs="Times New Roman"/>
          <w:sz w:val="24"/>
          <w:szCs w:val="24"/>
        </w:rPr>
      </w:pPr>
    </w:p>
    <w:p w:rsidR="00B138C5" w:rsidRPr="00521C23" w:rsidRDefault="00B138C5" w:rsidP="00A33FDE">
      <w:pPr>
        <w:rPr>
          <w:rFonts w:ascii="Times New Roman" w:hAnsi="Times New Roman" w:cs="Times New Roman"/>
          <w:sz w:val="24"/>
          <w:szCs w:val="24"/>
        </w:rPr>
      </w:pPr>
    </w:p>
    <w:p w:rsidR="00B138C5" w:rsidRPr="00521C23" w:rsidRDefault="00B138C5" w:rsidP="00A33FDE">
      <w:pPr>
        <w:rPr>
          <w:rFonts w:ascii="Times New Roman" w:hAnsi="Times New Roman" w:cs="Times New Roman"/>
          <w:sz w:val="24"/>
          <w:szCs w:val="24"/>
        </w:rPr>
      </w:pPr>
    </w:p>
    <w:p w:rsidR="00B138C5" w:rsidRPr="00521C23" w:rsidRDefault="00B138C5" w:rsidP="00A33FDE">
      <w:pPr>
        <w:rPr>
          <w:rFonts w:ascii="Times New Roman" w:hAnsi="Times New Roman" w:cs="Times New Roman"/>
          <w:sz w:val="24"/>
          <w:szCs w:val="24"/>
        </w:rPr>
      </w:pPr>
    </w:p>
    <w:p w:rsidR="00B138C5" w:rsidRPr="00521C23" w:rsidRDefault="00B138C5" w:rsidP="00B138C5">
      <w:pPr>
        <w:jc w:val="center"/>
        <w:rPr>
          <w:rFonts w:ascii="Times New Roman" w:hAnsi="Times New Roman" w:cs="Times New Roman"/>
          <w:b/>
          <w:sz w:val="24"/>
          <w:szCs w:val="24"/>
        </w:rPr>
      </w:pPr>
    </w:p>
    <w:p w:rsidR="00A33FDE" w:rsidRPr="00521C23" w:rsidRDefault="00B138C5" w:rsidP="00B138C5">
      <w:pPr>
        <w:jc w:val="center"/>
        <w:rPr>
          <w:rFonts w:ascii="Times New Roman" w:hAnsi="Times New Roman" w:cs="Times New Roman"/>
          <w:b/>
          <w:sz w:val="24"/>
          <w:szCs w:val="24"/>
        </w:rPr>
      </w:pPr>
      <w:r w:rsidRPr="00521C23">
        <w:rPr>
          <w:rFonts w:ascii="Times New Roman" w:hAnsi="Times New Roman" w:cs="Times New Roman"/>
          <w:b/>
          <w:sz w:val="24"/>
          <w:szCs w:val="24"/>
        </w:rPr>
        <w:t xml:space="preserve">Календарно-тематический </w:t>
      </w:r>
      <w:r w:rsidR="00A33FDE" w:rsidRPr="00521C23">
        <w:rPr>
          <w:rFonts w:ascii="Times New Roman" w:hAnsi="Times New Roman" w:cs="Times New Roman"/>
          <w:b/>
          <w:sz w:val="24"/>
          <w:szCs w:val="24"/>
        </w:rPr>
        <w:t>план</w:t>
      </w:r>
    </w:p>
    <w:tbl>
      <w:tblPr>
        <w:tblW w:w="97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46"/>
        <w:gridCol w:w="845"/>
        <w:gridCol w:w="844"/>
        <w:gridCol w:w="1327"/>
        <w:gridCol w:w="799"/>
        <w:gridCol w:w="709"/>
        <w:gridCol w:w="2409"/>
        <w:gridCol w:w="1276"/>
        <w:gridCol w:w="964"/>
      </w:tblGrid>
      <w:tr w:rsidR="00A33FDE" w:rsidRPr="00521C23" w:rsidTr="00EE3D7A">
        <w:tc>
          <w:tcPr>
            <w:tcW w:w="546" w:type="dxa"/>
            <w:tcBorders>
              <w:top w:val="single" w:sz="4" w:space="0" w:color="auto"/>
              <w:left w:val="single" w:sz="4" w:space="0" w:color="auto"/>
              <w:bottom w:val="single" w:sz="4" w:space="0" w:color="auto"/>
              <w:right w:val="single" w:sz="4" w:space="0" w:color="auto"/>
            </w:tcBorders>
            <w:hideMark/>
          </w:tcPr>
          <w:p w:rsidR="00A33FDE" w:rsidRPr="00521C23" w:rsidRDefault="00A33FDE" w:rsidP="00A33FDE">
            <w:pPr>
              <w:jc w:val="center"/>
              <w:rPr>
                <w:rFonts w:ascii="Times New Roman" w:hAnsi="Times New Roman" w:cs="Times New Roman"/>
                <w:b/>
                <w:sz w:val="24"/>
                <w:szCs w:val="24"/>
              </w:rPr>
            </w:pPr>
            <w:r w:rsidRPr="00521C23">
              <w:rPr>
                <w:rFonts w:ascii="Times New Roman" w:hAnsi="Times New Roman" w:cs="Times New Roman"/>
                <w:b/>
                <w:sz w:val="24"/>
                <w:szCs w:val="24"/>
              </w:rPr>
              <w:t xml:space="preserve">№ </w:t>
            </w:r>
            <w:proofErr w:type="gramStart"/>
            <w:r w:rsidRPr="00521C23">
              <w:rPr>
                <w:rFonts w:ascii="Times New Roman" w:hAnsi="Times New Roman" w:cs="Times New Roman"/>
                <w:b/>
                <w:sz w:val="24"/>
                <w:szCs w:val="24"/>
              </w:rPr>
              <w:t>п</w:t>
            </w:r>
            <w:proofErr w:type="gramEnd"/>
            <w:r w:rsidRPr="00521C23">
              <w:rPr>
                <w:rFonts w:ascii="Times New Roman" w:hAnsi="Times New Roman" w:cs="Times New Roman"/>
                <w:b/>
                <w:sz w:val="24"/>
                <w:szCs w:val="24"/>
              </w:rPr>
              <w:t>/п</w:t>
            </w:r>
          </w:p>
        </w:tc>
        <w:tc>
          <w:tcPr>
            <w:tcW w:w="845" w:type="dxa"/>
            <w:tcBorders>
              <w:top w:val="single" w:sz="4" w:space="0" w:color="auto"/>
              <w:left w:val="single" w:sz="4" w:space="0" w:color="auto"/>
              <w:bottom w:val="single" w:sz="4" w:space="0" w:color="auto"/>
              <w:right w:val="single" w:sz="4" w:space="0" w:color="auto"/>
            </w:tcBorders>
            <w:hideMark/>
          </w:tcPr>
          <w:p w:rsidR="00A33FDE" w:rsidRPr="00521C23" w:rsidRDefault="00A33FDE" w:rsidP="00A33FDE">
            <w:pPr>
              <w:jc w:val="center"/>
              <w:rPr>
                <w:rFonts w:ascii="Times New Roman" w:hAnsi="Times New Roman" w:cs="Times New Roman"/>
                <w:b/>
                <w:sz w:val="24"/>
                <w:szCs w:val="24"/>
              </w:rPr>
            </w:pPr>
            <w:r w:rsidRPr="00521C23">
              <w:rPr>
                <w:rFonts w:ascii="Times New Roman" w:hAnsi="Times New Roman" w:cs="Times New Roman"/>
                <w:b/>
                <w:sz w:val="24"/>
                <w:szCs w:val="24"/>
              </w:rPr>
              <w:t>Месяц</w:t>
            </w:r>
          </w:p>
        </w:tc>
        <w:tc>
          <w:tcPr>
            <w:tcW w:w="844" w:type="dxa"/>
            <w:tcBorders>
              <w:top w:val="single" w:sz="4" w:space="0" w:color="auto"/>
              <w:left w:val="single" w:sz="4" w:space="0" w:color="auto"/>
              <w:bottom w:val="single" w:sz="4" w:space="0" w:color="auto"/>
              <w:right w:val="single" w:sz="4" w:space="0" w:color="auto"/>
            </w:tcBorders>
            <w:hideMark/>
          </w:tcPr>
          <w:p w:rsidR="00A33FDE" w:rsidRPr="00521C23" w:rsidRDefault="00A33FDE" w:rsidP="00A33FDE">
            <w:pPr>
              <w:jc w:val="center"/>
              <w:rPr>
                <w:rFonts w:ascii="Times New Roman" w:hAnsi="Times New Roman" w:cs="Times New Roman"/>
                <w:b/>
                <w:sz w:val="24"/>
                <w:szCs w:val="24"/>
              </w:rPr>
            </w:pPr>
            <w:r w:rsidRPr="00521C23">
              <w:rPr>
                <w:rFonts w:ascii="Times New Roman" w:hAnsi="Times New Roman" w:cs="Times New Roman"/>
                <w:b/>
                <w:sz w:val="24"/>
                <w:szCs w:val="24"/>
              </w:rPr>
              <w:t>Число</w:t>
            </w:r>
          </w:p>
        </w:tc>
        <w:tc>
          <w:tcPr>
            <w:tcW w:w="1327" w:type="dxa"/>
            <w:tcBorders>
              <w:top w:val="single" w:sz="4" w:space="0" w:color="auto"/>
              <w:left w:val="single" w:sz="4" w:space="0" w:color="auto"/>
              <w:bottom w:val="single" w:sz="4" w:space="0" w:color="auto"/>
              <w:right w:val="single" w:sz="4" w:space="0" w:color="auto"/>
            </w:tcBorders>
            <w:hideMark/>
          </w:tcPr>
          <w:p w:rsidR="00A33FDE" w:rsidRPr="00521C23" w:rsidRDefault="00A33FDE" w:rsidP="00A33FDE">
            <w:pPr>
              <w:jc w:val="center"/>
              <w:rPr>
                <w:rFonts w:ascii="Times New Roman" w:hAnsi="Times New Roman" w:cs="Times New Roman"/>
                <w:b/>
                <w:sz w:val="24"/>
                <w:szCs w:val="24"/>
              </w:rPr>
            </w:pPr>
            <w:r w:rsidRPr="00521C23">
              <w:rPr>
                <w:rFonts w:ascii="Times New Roman" w:hAnsi="Times New Roman" w:cs="Times New Roman"/>
                <w:b/>
                <w:sz w:val="24"/>
                <w:szCs w:val="24"/>
              </w:rPr>
              <w:t>Время проведения занятия</w:t>
            </w:r>
          </w:p>
        </w:tc>
        <w:tc>
          <w:tcPr>
            <w:tcW w:w="799" w:type="dxa"/>
            <w:tcBorders>
              <w:top w:val="single" w:sz="4" w:space="0" w:color="auto"/>
              <w:left w:val="single" w:sz="4" w:space="0" w:color="auto"/>
              <w:bottom w:val="single" w:sz="4" w:space="0" w:color="auto"/>
              <w:right w:val="single" w:sz="4" w:space="0" w:color="auto"/>
            </w:tcBorders>
            <w:hideMark/>
          </w:tcPr>
          <w:p w:rsidR="00A33FDE" w:rsidRPr="00521C23" w:rsidRDefault="00A33FDE" w:rsidP="00A33FDE">
            <w:pPr>
              <w:jc w:val="center"/>
              <w:rPr>
                <w:rFonts w:ascii="Times New Roman" w:hAnsi="Times New Roman" w:cs="Times New Roman"/>
                <w:b/>
                <w:sz w:val="24"/>
                <w:szCs w:val="24"/>
              </w:rPr>
            </w:pPr>
            <w:r w:rsidRPr="00521C23">
              <w:rPr>
                <w:rFonts w:ascii="Times New Roman" w:hAnsi="Times New Roman" w:cs="Times New Roman"/>
                <w:b/>
                <w:sz w:val="24"/>
                <w:szCs w:val="24"/>
              </w:rPr>
              <w:t>Форма занятия</w:t>
            </w:r>
          </w:p>
        </w:tc>
        <w:tc>
          <w:tcPr>
            <w:tcW w:w="709" w:type="dxa"/>
            <w:tcBorders>
              <w:top w:val="single" w:sz="4" w:space="0" w:color="auto"/>
              <w:left w:val="single" w:sz="4" w:space="0" w:color="auto"/>
              <w:bottom w:val="single" w:sz="4" w:space="0" w:color="auto"/>
              <w:right w:val="single" w:sz="4" w:space="0" w:color="auto"/>
            </w:tcBorders>
            <w:hideMark/>
          </w:tcPr>
          <w:p w:rsidR="00A33FDE" w:rsidRPr="00521C23" w:rsidRDefault="00A33FDE" w:rsidP="00A33FDE">
            <w:pPr>
              <w:jc w:val="center"/>
              <w:rPr>
                <w:rFonts w:ascii="Times New Roman" w:hAnsi="Times New Roman" w:cs="Times New Roman"/>
                <w:b/>
                <w:sz w:val="24"/>
                <w:szCs w:val="24"/>
              </w:rPr>
            </w:pPr>
            <w:r w:rsidRPr="00521C23">
              <w:rPr>
                <w:rFonts w:ascii="Times New Roman" w:hAnsi="Times New Roman" w:cs="Times New Roman"/>
                <w:b/>
                <w:sz w:val="24"/>
                <w:szCs w:val="24"/>
              </w:rPr>
              <w:t>Кол-во</w:t>
            </w:r>
          </w:p>
          <w:p w:rsidR="00A33FDE" w:rsidRPr="00521C23" w:rsidRDefault="00A33FDE" w:rsidP="00A33FDE">
            <w:pPr>
              <w:jc w:val="center"/>
              <w:rPr>
                <w:rFonts w:ascii="Times New Roman" w:hAnsi="Times New Roman" w:cs="Times New Roman"/>
                <w:b/>
                <w:sz w:val="24"/>
                <w:szCs w:val="24"/>
              </w:rPr>
            </w:pPr>
            <w:r w:rsidRPr="00521C23">
              <w:rPr>
                <w:rFonts w:ascii="Times New Roman" w:hAnsi="Times New Roman" w:cs="Times New Roman"/>
                <w:b/>
                <w:sz w:val="24"/>
                <w:szCs w:val="24"/>
              </w:rPr>
              <w:t>часов</w:t>
            </w:r>
          </w:p>
        </w:tc>
        <w:tc>
          <w:tcPr>
            <w:tcW w:w="2409" w:type="dxa"/>
            <w:tcBorders>
              <w:top w:val="single" w:sz="4" w:space="0" w:color="auto"/>
              <w:left w:val="single" w:sz="4" w:space="0" w:color="auto"/>
              <w:bottom w:val="single" w:sz="4" w:space="0" w:color="auto"/>
              <w:right w:val="single" w:sz="4" w:space="0" w:color="auto"/>
            </w:tcBorders>
            <w:hideMark/>
          </w:tcPr>
          <w:p w:rsidR="00A33FDE" w:rsidRPr="00521C23" w:rsidRDefault="00A33FDE" w:rsidP="00A33FDE">
            <w:pPr>
              <w:jc w:val="center"/>
              <w:rPr>
                <w:rFonts w:ascii="Times New Roman" w:hAnsi="Times New Roman" w:cs="Times New Roman"/>
                <w:b/>
                <w:sz w:val="24"/>
                <w:szCs w:val="24"/>
              </w:rPr>
            </w:pPr>
            <w:r w:rsidRPr="00521C23">
              <w:rPr>
                <w:rFonts w:ascii="Times New Roman" w:hAnsi="Times New Roman" w:cs="Times New Roman"/>
                <w:b/>
                <w:sz w:val="24"/>
                <w:szCs w:val="24"/>
              </w:rPr>
              <w:t>Тема</w:t>
            </w:r>
          </w:p>
          <w:p w:rsidR="00A33FDE" w:rsidRPr="00521C23" w:rsidRDefault="00A33FDE" w:rsidP="00A33FDE">
            <w:pPr>
              <w:jc w:val="center"/>
              <w:rPr>
                <w:rFonts w:ascii="Times New Roman" w:hAnsi="Times New Roman" w:cs="Times New Roman"/>
                <w:b/>
                <w:sz w:val="24"/>
                <w:szCs w:val="24"/>
              </w:rPr>
            </w:pPr>
            <w:r w:rsidRPr="00521C23">
              <w:rPr>
                <w:rFonts w:ascii="Times New Roman" w:hAnsi="Times New Roman" w:cs="Times New Roman"/>
                <w:b/>
                <w:sz w:val="24"/>
                <w:szCs w:val="24"/>
              </w:rPr>
              <w:t>занятия</w:t>
            </w:r>
          </w:p>
        </w:tc>
        <w:tc>
          <w:tcPr>
            <w:tcW w:w="1276" w:type="dxa"/>
            <w:tcBorders>
              <w:top w:val="single" w:sz="4" w:space="0" w:color="auto"/>
              <w:left w:val="single" w:sz="4" w:space="0" w:color="auto"/>
              <w:bottom w:val="single" w:sz="4" w:space="0" w:color="auto"/>
              <w:right w:val="single" w:sz="4" w:space="0" w:color="auto"/>
            </w:tcBorders>
            <w:hideMark/>
          </w:tcPr>
          <w:p w:rsidR="00A33FDE" w:rsidRPr="00521C23" w:rsidRDefault="00A33FDE" w:rsidP="00A33FDE">
            <w:pPr>
              <w:jc w:val="center"/>
              <w:rPr>
                <w:rFonts w:ascii="Times New Roman" w:hAnsi="Times New Roman" w:cs="Times New Roman"/>
                <w:b/>
                <w:sz w:val="24"/>
                <w:szCs w:val="24"/>
              </w:rPr>
            </w:pPr>
            <w:r w:rsidRPr="00521C23">
              <w:rPr>
                <w:rFonts w:ascii="Times New Roman" w:hAnsi="Times New Roman" w:cs="Times New Roman"/>
                <w:b/>
                <w:sz w:val="24"/>
                <w:szCs w:val="24"/>
              </w:rPr>
              <w:t xml:space="preserve">Место </w:t>
            </w:r>
          </w:p>
          <w:p w:rsidR="00A33FDE" w:rsidRPr="00521C23" w:rsidRDefault="00A33FDE" w:rsidP="00A33FDE">
            <w:pPr>
              <w:jc w:val="center"/>
              <w:rPr>
                <w:rFonts w:ascii="Times New Roman" w:hAnsi="Times New Roman" w:cs="Times New Roman"/>
                <w:b/>
                <w:sz w:val="24"/>
                <w:szCs w:val="24"/>
              </w:rPr>
            </w:pPr>
            <w:r w:rsidRPr="00521C23">
              <w:rPr>
                <w:rFonts w:ascii="Times New Roman" w:hAnsi="Times New Roman" w:cs="Times New Roman"/>
                <w:b/>
                <w:sz w:val="24"/>
                <w:szCs w:val="24"/>
              </w:rPr>
              <w:t>проведения</w:t>
            </w:r>
          </w:p>
        </w:tc>
        <w:tc>
          <w:tcPr>
            <w:tcW w:w="964" w:type="dxa"/>
            <w:tcBorders>
              <w:top w:val="single" w:sz="4" w:space="0" w:color="auto"/>
              <w:left w:val="single" w:sz="4" w:space="0" w:color="auto"/>
              <w:bottom w:val="single" w:sz="4" w:space="0" w:color="auto"/>
              <w:right w:val="single" w:sz="4" w:space="0" w:color="auto"/>
            </w:tcBorders>
            <w:hideMark/>
          </w:tcPr>
          <w:p w:rsidR="00A33FDE" w:rsidRPr="00521C23" w:rsidRDefault="00A33FDE" w:rsidP="00A33FDE">
            <w:pPr>
              <w:jc w:val="center"/>
              <w:rPr>
                <w:rFonts w:ascii="Times New Roman" w:hAnsi="Times New Roman" w:cs="Times New Roman"/>
                <w:b/>
                <w:sz w:val="24"/>
                <w:szCs w:val="24"/>
              </w:rPr>
            </w:pPr>
            <w:r w:rsidRPr="00521C23">
              <w:rPr>
                <w:rFonts w:ascii="Times New Roman" w:hAnsi="Times New Roman" w:cs="Times New Roman"/>
                <w:b/>
                <w:sz w:val="24"/>
                <w:szCs w:val="24"/>
              </w:rPr>
              <w:t>Форма контроля</w:t>
            </w:r>
          </w:p>
        </w:tc>
      </w:tr>
      <w:tr w:rsidR="00874740" w:rsidRPr="00521C23" w:rsidTr="00EE3D7A">
        <w:tc>
          <w:tcPr>
            <w:tcW w:w="546" w:type="dxa"/>
            <w:tcBorders>
              <w:top w:val="single" w:sz="4" w:space="0" w:color="auto"/>
              <w:left w:val="single" w:sz="4" w:space="0" w:color="auto"/>
              <w:bottom w:val="single" w:sz="4" w:space="0" w:color="auto"/>
              <w:right w:val="single" w:sz="4" w:space="0" w:color="auto"/>
            </w:tcBorders>
          </w:tcPr>
          <w:p w:rsidR="00874740" w:rsidRPr="00521C23" w:rsidRDefault="00874740" w:rsidP="00A33FDE">
            <w:pPr>
              <w:jc w:val="center"/>
              <w:rPr>
                <w:rFonts w:ascii="Times New Roman" w:hAnsi="Times New Roman" w:cs="Times New Roman"/>
                <w:b/>
                <w:sz w:val="24"/>
                <w:szCs w:val="24"/>
              </w:rPr>
            </w:pPr>
            <w:r w:rsidRPr="00521C23">
              <w:rPr>
                <w:rFonts w:ascii="Times New Roman" w:hAnsi="Times New Roman" w:cs="Times New Roman"/>
                <w:b/>
                <w:sz w:val="24"/>
                <w:szCs w:val="24"/>
              </w:rPr>
              <w:t>1</w:t>
            </w:r>
          </w:p>
        </w:tc>
        <w:tc>
          <w:tcPr>
            <w:tcW w:w="845" w:type="dxa"/>
            <w:tcBorders>
              <w:top w:val="single" w:sz="4" w:space="0" w:color="auto"/>
              <w:left w:val="single" w:sz="4" w:space="0" w:color="auto"/>
              <w:bottom w:val="single" w:sz="4" w:space="0" w:color="auto"/>
              <w:right w:val="single" w:sz="4" w:space="0" w:color="auto"/>
            </w:tcBorders>
          </w:tcPr>
          <w:p w:rsidR="00874740" w:rsidRPr="00521C23" w:rsidRDefault="00874740" w:rsidP="00A33FDE">
            <w:pPr>
              <w:jc w:val="center"/>
              <w:rPr>
                <w:rFonts w:ascii="Times New Roman" w:hAnsi="Times New Roman" w:cs="Times New Roman"/>
                <w:b/>
                <w:sz w:val="24"/>
                <w:szCs w:val="24"/>
              </w:rPr>
            </w:pPr>
          </w:p>
        </w:tc>
        <w:tc>
          <w:tcPr>
            <w:tcW w:w="844" w:type="dxa"/>
            <w:tcBorders>
              <w:top w:val="single" w:sz="4" w:space="0" w:color="auto"/>
              <w:left w:val="single" w:sz="4" w:space="0" w:color="auto"/>
              <w:bottom w:val="single" w:sz="4" w:space="0" w:color="auto"/>
              <w:right w:val="single" w:sz="4" w:space="0" w:color="auto"/>
            </w:tcBorders>
          </w:tcPr>
          <w:p w:rsidR="00874740" w:rsidRPr="00521C23" w:rsidRDefault="00874740" w:rsidP="00A33FDE">
            <w:pPr>
              <w:jc w:val="center"/>
              <w:rPr>
                <w:rFonts w:ascii="Times New Roman" w:hAnsi="Times New Roman" w:cs="Times New Roman"/>
                <w:b/>
                <w:sz w:val="24"/>
                <w:szCs w:val="24"/>
              </w:rPr>
            </w:pPr>
          </w:p>
        </w:tc>
        <w:tc>
          <w:tcPr>
            <w:tcW w:w="1327" w:type="dxa"/>
            <w:tcBorders>
              <w:top w:val="single" w:sz="4" w:space="0" w:color="auto"/>
              <w:left w:val="single" w:sz="4" w:space="0" w:color="auto"/>
              <w:bottom w:val="single" w:sz="4" w:space="0" w:color="auto"/>
              <w:right w:val="single" w:sz="4" w:space="0" w:color="auto"/>
            </w:tcBorders>
          </w:tcPr>
          <w:p w:rsidR="00874740" w:rsidRPr="00521C23" w:rsidRDefault="00874740" w:rsidP="00A33FDE">
            <w:pPr>
              <w:jc w:val="center"/>
              <w:rPr>
                <w:rFonts w:ascii="Times New Roman" w:hAnsi="Times New Roman" w:cs="Times New Roman"/>
                <w:b/>
                <w:sz w:val="24"/>
                <w:szCs w:val="24"/>
              </w:rPr>
            </w:pPr>
          </w:p>
        </w:tc>
        <w:tc>
          <w:tcPr>
            <w:tcW w:w="799" w:type="dxa"/>
            <w:tcBorders>
              <w:top w:val="single" w:sz="4" w:space="0" w:color="auto"/>
              <w:left w:val="single" w:sz="4" w:space="0" w:color="auto"/>
              <w:bottom w:val="single" w:sz="4" w:space="0" w:color="auto"/>
              <w:right w:val="single" w:sz="4" w:space="0" w:color="auto"/>
            </w:tcBorders>
          </w:tcPr>
          <w:p w:rsidR="00874740" w:rsidRPr="00521C23" w:rsidRDefault="00EE3D7A" w:rsidP="00EE3D7A">
            <w:pPr>
              <w:rPr>
                <w:rFonts w:ascii="Times New Roman" w:hAnsi="Times New Roman" w:cs="Times New Roman"/>
                <w:sz w:val="24"/>
                <w:szCs w:val="24"/>
              </w:rPr>
            </w:pPr>
            <w:r w:rsidRPr="00521C23">
              <w:rPr>
                <w:rFonts w:ascii="Times New Roman" w:hAnsi="Times New Roman" w:cs="Times New Roman"/>
                <w:sz w:val="24"/>
                <w:szCs w:val="24"/>
              </w:rPr>
              <w:t>кружок</w:t>
            </w:r>
          </w:p>
        </w:tc>
        <w:tc>
          <w:tcPr>
            <w:tcW w:w="709" w:type="dxa"/>
            <w:tcBorders>
              <w:top w:val="single" w:sz="4" w:space="0" w:color="auto"/>
              <w:left w:val="single" w:sz="4" w:space="0" w:color="auto"/>
              <w:bottom w:val="single" w:sz="4" w:space="0" w:color="auto"/>
              <w:right w:val="single" w:sz="4" w:space="0" w:color="auto"/>
            </w:tcBorders>
          </w:tcPr>
          <w:p w:rsidR="00874740" w:rsidRPr="00521C23" w:rsidRDefault="00874740"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874740" w:rsidRPr="00521C23" w:rsidRDefault="00874740"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Вводное занятие: «Инструктаж по ТБ»</w:t>
            </w:r>
          </w:p>
        </w:tc>
        <w:tc>
          <w:tcPr>
            <w:tcW w:w="1276" w:type="dxa"/>
            <w:tcBorders>
              <w:top w:val="single" w:sz="4" w:space="0" w:color="auto"/>
              <w:left w:val="single" w:sz="4" w:space="0" w:color="auto"/>
              <w:bottom w:val="single" w:sz="4" w:space="0" w:color="auto"/>
              <w:right w:val="single" w:sz="4" w:space="0" w:color="auto"/>
            </w:tcBorders>
          </w:tcPr>
          <w:p w:rsidR="00874740" w:rsidRPr="00521C23" w:rsidRDefault="00874740">
            <w:pPr>
              <w:rPr>
                <w:rFonts w:ascii="Times New Roman" w:hAnsi="Times New Roman" w:cs="Times New Roman"/>
                <w:sz w:val="24"/>
                <w:szCs w:val="24"/>
              </w:rPr>
            </w:pPr>
            <w:r w:rsidRPr="00521C23">
              <w:rPr>
                <w:rFonts w:ascii="Times New Roman" w:hAnsi="Times New Roman" w:cs="Times New Roman"/>
                <w:sz w:val="24"/>
                <w:szCs w:val="24"/>
              </w:rPr>
              <w:t>В классе</w:t>
            </w:r>
          </w:p>
        </w:tc>
        <w:tc>
          <w:tcPr>
            <w:tcW w:w="964" w:type="dxa"/>
            <w:tcBorders>
              <w:top w:val="single" w:sz="4" w:space="0" w:color="auto"/>
              <w:left w:val="single" w:sz="4" w:space="0" w:color="auto"/>
              <w:bottom w:val="single" w:sz="4" w:space="0" w:color="auto"/>
              <w:right w:val="single" w:sz="4" w:space="0" w:color="auto"/>
            </w:tcBorders>
          </w:tcPr>
          <w:p w:rsidR="00874740" w:rsidRPr="00521C23" w:rsidRDefault="00874740" w:rsidP="00A33FDE">
            <w:pPr>
              <w:jc w:val="center"/>
              <w:rPr>
                <w:rFonts w:ascii="Times New Roman" w:hAnsi="Times New Roman" w:cs="Times New Roman"/>
                <w:sz w:val="24"/>
                <w:szCs w:val="24"/>
              </w:rPr>
            </w:pPr>
          </w:p>
        </w:tc>
      </w:tr>
      <w:tr w:rsidR="00874740" w:rsidRPr="00521C23" w:rsidTr="00EE3D7A">
        <w:tc>
          <w:tcPr>
            <w:tcW w:w="546" w:type="dxa"/>
            <w:tcBorders>
              <w:top w:val="single" w:sz="4" w:space="0" w:color="auto"/>
              <w:left w:val="single" w:sz="4" w:space="0" w:color="auto"/>
              <w:bottom w:val="single" w:sz="4" w:space="0" w:color="auto"/>
              <w:right w:val="single" w:sz="4" w:space="0" w:color="auto"/>
            </w:tcBorders>
          </w:tcPr>
          <w:p w:rsidR="00874740" w:rsidRPr="00521C23" w:rsidRDefault="00874740" w:rsidP="00A33FDE">
            <w:pPr>
              <w:jc w:val="center"/>
              <w:rPr>
                <w:rFonts w:ascii="Times New Roman" w:hAnsi="Times New Roman" w:cs="Times New Roman"/>
                <w:b/>
                <w:sz w:val="24"/>
                <w:szCs w:val="24"/>
              </w:rPr>
            </w:pPr>
            <w:r w:rsidRPr="00521C23">
              <w:rPr>
                <w:rFonts w:ascii="Times New Roman" w:hAnsi="Times New Roman" w:cs="Times New Roman"/>
                <w:b/>
                <w:sz w:val="24"/>
                <w:szCs w:val="24"/>
              </w:rPr>
              <w:t>2</w:t>
            </w:r>
          </w:p>
        </w:tc>
        <w:tc>
          <w:tcPr>
            <w:tcW w:w="845" w:type="dxa"/>
            <w:tcBorders>
              <w:top w:val="single" w:sz="4" w:space="0" w:color="auto"/>
              <w:left w:val="single" w:sz="4" w:space="0" w:color="auto"/>
              <w:bottom w:val="single" w:sz="4" w:space="0" w:color="auto"/>
              <w:right w:val="single" w:sz="4" w:space="0" w:color="auto"/>
            </w:tcBorders>
          </w:tcPr>
          <w:p w:rsidR="00874740" w:rsidRPr="00521C23" w:rsidRDefault="00874740" w:rsidP="00A33FDE">
            <w:pPr>
              <w:jc w:val="center"/>
              <w:rPr>
                <w:rFonts w:ascii="Times New Roman" w:hAnsi="Times New Roman" w:cs="Times New Roman"/>
                <w:b/>
                <w:sz w:val="24"/>
                <w:szCs w:val="24"/>
              </w:rPr>
            </w:pPr>
          </w:p>
        </w:tc>
        <w:tc>
          <w:tcPr>
            <w:tcW w:w="844" w:type="dxa"/>
            <w:tcBorders>
              <w:top w:val="single" w:sz="4" w:space="0" w:color="auto"/>
              <w:left w:val="single" w:sz="4" w:space="0" w:color="auto"/>
              <w:bottom w:val="single" w:sz="4" w:space="0" w:color="auto"/>
              <w:right w:val="single" w:sz="4" w:space="0" w:color="auto"/>
            </w:tcBorders>
          </w:tcPr>
          <w:p w:rsidR="00874740" w:rsidRPr="00521C23" w:rsidRDefault="00874740" w:rsidP="00A33FDE">
            <w:pPr>
              <w:jc w:val="center"/>
              <w:rPr>
                <w:rFonts w:ascii="Times New Roman" w:hAnsi="Times New Roman" w:cs="Times New Roman"/>
                <w:b/>
                <w:sz w:val="24"/>
                <w:szCs w:val="24"/>
              </w:rPr>
            </w:pPr>
          </w:p>
        </w:tc>
        <w:tc>
          <w:tcPr>
            <w:tcW w:w="1327" w:type="dxa"/>
            <w:tcBorders>
              <w:top w:val="single" w:sz="4" w:space="0" w:color="auto"/>
              <w:left w:val="single" w:sz="4" w:space="0" w:color="auto"/>
              <w:bottom w:val="single" w:sz="4" w:space="0" w:color="auto"/>
              <w:right w:val="single" w:sz="4" w:space="0" w:color="auto"/>
            </w:tcBorders>
          </w:tcPr>
          <w:p w:rsidR="00874740" w:rsidRPr="00521C23" w:rsidRDefault="00874740" w:rsidP="00A33FDE">
            <w:pPr>
              <w:jc w:val="center"/>
              <w:rPr>
                <w:rFonts w:ascii="Times New Roman" w:hAnsi="Times New Roman" w:cs="Times New Roman"/>
                <w:sz w:val="24"/>
                <w:szCs w:val="24"/>
              </w:rPr>
            </w:pPr>
          </w:p>
        </w:tc>
        <w:tc>
          <w:tcPr>
            <w:tcW w:w="799" w:type="dxa"/>
            <w:tcBorders>
              <w:top w:val="single" w:sz="4" w:space="0" w:color="auto"/>
              <w:left w:val="single" w:sz="4" w:space="0" w:color="auto"/>
              <w:bottom w:val="single" w:sz="4" w:space="0" w:color="auto"/>
              <w:right w:val="single" w:sz="4" w:space="0" w:color="auto"/>
            </w:tcBorders>
          </w:tcPr>
          <w:p w:rsidR="00874740" w:rsidRPr="00521C23" w:rsidRDefault="00EE3D7A" w:rsidP="00A33FDE">
            <w:pPr>
              <w:jc w:val="center"/>
              <w:rPr>
                <w:rFonts w:ascii="Times New Roman" w:hAnsi="Times New Roman" w:cs="Times New Roman"/>
                <w:sz w:val="24"/>
                <w:szCs w:val="24"/>
              </w:rPr>
            </w:pPr>
            <w:r w:rsidRPr="00521C23">
              <w:rPr>
                <w:rFonts w:ascii="Times New Roman" w:hAnsi="Times New Roman" w:cs="Times New Roman"/>
                <w:sz w:val="24"/>
                <w:szCs w:val="24"/>
              </w:rPr>
              <w:t>кружок</w:t>
            </w:r>
          </w:p>
        </w:tc>
        <w:tc>
          <w:tcPr>
            <w:tcW w:w="709" w:type="dxa"/>
            <w:tcBorders>
              <w:top w:val="single" w:sz="4" w:space="0" w:color="auto"/>
              <w:left w:val="single" w:sz="4" w:space="0" w:color="auto"/>
              <w:bottom w:val="single" w:sz="4" w:space="0" w:color="auto"/>
              <w:right w:val="single" w:sz="4" w:space="0" w:color="auto"/>
            </w:tcBorders>
          </w:tcPr>
          <w:p w:rsidR="00874740" w:rsidRPr="00521C23" w:rsidRDefault="00874740"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874740" w:rsidRPr="00521C23" w:rsidRDefault="00874740"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Знакомство с английским языком. Приветствие. Имя.</w:t>
            </w:r>
          </w:p>
        </w:tc>
        <w:tc>
          <w:tcPr>
            <w:tcW w:w="1276" w:type="dxa"/>
            <w:tcBorders>
              <w:top w:val="single" w:sz="4" w:space="0" w:color="auto"/>
              <w:left w:val="single" w:sz="4" w:space="0" w:color="auto"/>
              <w:bottom w:val="single" w:sz="4" w:space="0" w:color="auto"/>
              <w:right w:val="single" w:sz="4" w:space="0" w:color="auto"/>
            </w:tcBorders>
          </w:tcPr>
          <w:p w:rsidR="00874740" w:rsidRPr="00521C23" w:rsidRDefault="00874740">
            <w:pPr>
              <w:rPr>
                <w:rFonts w:ascii="Times New Roman" w:hAnsi="Times New Roman" w:cs="Times New Roman"/>
                <w:sz w:val="24"/>
                <w:szCs w:val="24"/>
              </w:rPr>
            </w:pPr>
            <w:r w:rsidRPr="00521C23">
              <w:rPr>
                <w:rFonts w:ascii="Times New Roman" w:hAnsi="Times New Roman" w:cs="Times New Roman"/>
                <w:sz w:val="24"/>
                <w:szCs w:val="24"/>
              </w:rPr>
              <w:t>В классе</w:t>
            </w:r>
          </w:p>
        </w:tc>
        <w:tc>
          <w:tcPr>
            <w:tcW w:w="964" w:type="dxa"/>
            <w:tcBorders>
              <w:top w:val="single" w:sz="4" w:space="0" w:color="auto"/>
              <w:left w:val="single" w:sz="4" w:space="0" w:color="auto"/>
              <w:bottom w:val="single" w:sz="4" w:space="0" w:color="auto"/>
              <w:right w:val="single" w:sz="4" w:space="0" w:color="auto"/>
            </w:tcBorders>
          </w:tcPr>
          <w:p w:rsidR="00874740" w:rsidRPr="00521C23" w:rsidRDefault="00874740" w:rsidP="00A33FDE">
            <w:pPr>
              <w:jc w:val="center"/>
              <w:rPr>
                <w:rFonts w:ascii="Times New Roman" w:hAnsi="Times New Roman" w:cs="Times New Roman"/>
                <w:sz w:val="24"/>
                <w:szCs w:val="24"/>
              </w:rPr>
            </w:pPr>
          </w:p>
        </w:tc>
      </w:tr>
      <w:tr w:rsidR="00A33FDE" w:rsidRPr="00521C23" w:rsidTr="00EE3D7A">
        <w:tc>
          <w:tcPr>
            <w:tcW w:w="546" w:type="dxa"/>
            <w:tcBorders>
              <w:top w:val="single" w:sz="4" w:space="0" w:color="auto"/>
              <w:left w:val="single" w:sz="4" w:space="0" w:color="auto"/>
              <w:bottom w:val="single" w:sz="4" w:space="0" w:color="auto"/>
              <w:right w:val="single" w:sz="4" w:space="0" w:color="auto"/>
            </w:tcBorders>
          </w:tcPr>
          <w:p w:rsidR="00A33FDE" w:rsidRPr="00521C23" w:rsidRDefault="00874740" w:rsidP="00A33FDE">
            <w:pPr>
              <w:jc w:val="center"/>
              <w:rPr>
                <w:rFonts w:ascii="Times New Roman" w:hAnsi="Times New Roman" w:cs="Times New Roman"/>
                <w:b/>
                <w:sz w:val="24"/>
                <w:szCs w:val="24"/>
              </w:rPr>
            </w:pPr>
            <w:r w:rsidRPr="00521C23">
              <w:rPr>
                <w:rFonts w:ascii="Times New Roman" w:hAnsi="Times New Roman" w:cs="Times New Roman"/>
                <w:b/>
                <w:sz w:val="24"/>
                <w:szCs w:val="24"/>
              </w:rPr>
              <w:t>3</w:t>
            </w:r>
          </w:p>
        </w:tc>
        <w:tc>
          <w:tcPr>
            <w:tcW w:w="845"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jc w:val="center"/>
              <w:rPr>
                <w:rFonts w:ascii="Times New Roman" w:hAnsi="Times New Roman" w:cs="Times New Roman"/>
                <w:b/>
                <w:sz w:val="24"/>
                <w:szCs w:val="24"/>
              </w:rPr>
            </w:pPr>
          </w:p>
        </w:tc>
        <w:tc>
          <w:tcPr>
            <w:tcW w:w="844"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jc w:val="center"/>
              <w:rPr>
                <w:rFonts w:ascii="Times New Roman" w:hAnsi="Times New Roman" w:cs="Times New Roman"/>
                <w:b/>
                <w:sz w:val="24"/>
                <w:szCs w:val="24"/>
              </w:rPr>
            </w:pPr>
          </w:p>
        </w:tc>
        <w:tc>
          <w:tcPr>
            <w:tcW w:w="1327"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jc w:val="center"/>
              <w:rPr>
                <w:rFonts w:ascii="Times New Roman" w:hAnsi="Times New Roman" w:cs="Times New Roman"/>
                <w:sz w:val="24"/>
                <w:szCs w:val="24"/>
              </w:rPr>
            </w:pPr>
          </w:p>
        </w:tc>
        <w:tc>
          <w:tcPr>
            <w:tcW w:w="799" w:type="dxa"/>
            <w:tcBorders>
              <w:top w:val="single" w:sz="4" w:space="0" w:color="auto"/>
              <w:left w:val="single" w:sz="4" w:space="0" w:color="auto"/>
              <w:bottom w:val="single" w:sz="4" w:space="0" w:color="auto"/>
              <w:right w:val="single" w:sz="4" w:space="0" w:color="auto"/>
            </w:tcBorders>
          </w:tcPr>
          <w:p w:rsidR="00A33FDE" w:rsidRPr="00521C23" w:rsidRDefault="00EE3D7A" w:rsidP="00A33FDE">
            <w:pPr>
              <w:jc w:val="center"/>
              <w:rPr>
                <w:rFonts w:ascii="Times New Roman" w:hAnsi="Times New Roman" w:cs="Times New Roman"/>
                <w:sz w:val="24"/>
                <w:szCs w:val="24"/>
              </w:rPr>
            </w:pPr>
            <w:r w:rsidRPr="00521C23">
              <w:rPr>
                <w:rFonts w:ascii="Times New Roman" w:hAnsi="Times New Roman" w:cs="Times New Roman"/>
                <w:sz w:val="24"/>
                <w:szCs w:val="24"/>
              </w:rPr>
              <w:t>кружок</w:t>
            </w:r>
          </w:p>
        </w:tc>
        <w:tc>
          <w:tcPr>
            <w:tcW w:w="709"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Введение в мир английского языка.</w:t>
            </w:r>
          </w:p>
        </w:tc>
        <w:tc>
          <w:tcPr>
            <w:tcW w:w="1276" w:type="dxa"/>
            <w:tcBorders>
              <w:top w:val="single" w:sz="4" w:space="0" w:color="auto"/>
              <w:left w:val="single" w:sz="4" w:space="0" w:color="auto"/>
              <w:bottom w:val="single" w:sz="4" w:space="0" w:color="auto"/>
              <w:right w:val="single" w:sz="4" w:space="0" w:color="auto"/>
            </w:tcBorders>
          </w:tcPr>
          <w:p w:rsidR="00A33FDE" w:rsidRPr="00521C23" w:rsidRDefault="00874740" w:rsidP="00A33FDE">
            <w:pPr>
              <w:jc w:val="center"/>
              <w:rPr>
                <w:rFonts w:ascii="Times New Roman" w:hAnsi="Times New Roman" w:cs="Times New Roman"/>
                <w:sz w:val="24"/>
                <w:szCs w:val="24"/>
              </w:rPr>
            </w:pPr>
            <w:r w:rsidRPr="00521C23">
              <w:rPr>
                <w:rFonts w:ascii="Times New Roman" w:hAnsi="Times New Roman" w:cs="Times New Roman"/>
                <w:sz w:val="24"/>
                <w:szCs w:val="24"/>
              </w:rPr>
              <w:t>В классе</w:t>
            </w:r>
          </w:p>
        </w:tc>
        <w:tc>
          <w:tcPr>
            <w:tcW w:w="964" w:type="dxa"/>
            <w:tcBorders>
              <w:top w:val="single" w:sz="4" w:space="0" w:color="auto"/>
              <w:left w:val="single" w:sz="4" w:space="0" w:color="auto"/>
              <w:bottom w:val="single" w:sz="4" w:space="0" w:color="auto"/>
              <w:right w:val="single" w:sz="4" w:space="0" w:color="auto"/>
            </w:tcBorders>
          </w:tcPr>
          <w:p w:rsidR="00A33FDE" w:rsidRPr="00521C23" w:rsidRDefault="00A33FDE" w:rsidP="00A33FDE">
            <w:pPr>
              <w:jc w:val="center"/>
              <w:rPr>
                <w:rFonts w:ascii="Times New Roman" w:hAnsi="Times New Roman" w:cs="Times New Roman"/>
                <w:sz w:val="24"/>
                <w:szCs w:val="24"/>
              </w:rPr>
            </w:pPr>
          </w:p>
        </w:tc>
      </w:tr>
      <w:tr w:rsidR="00EE3D7A" w:rsidRPr="00521C23" w:rsidTr="00EE3D7A">
        <w:tc>
          <w:tcPr>
            <w:tcW w:w="54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r w:rsidRPr="00521C23">
              <w:rPr>
                <w:rFonts w:ascii="Times New Roman" w:hAnsi="Times New Roman" w:cs="Times New Roman"/>
                <w:b/>
                <w:sz w:val="24"/>
                <w:szCs w:val="24"/>
              </w:rPr>
              <w:t>4</w:t>
            </w:r>
          </w:p>
        </w:tc>
        <w:tc>
          <w:tcPr>
            <w:tcW w:w="845"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84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1327"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p>
        </w:tc>
        <w:tc>
          <w:tcPr>
            <w:tcW w:w="799" w:type="dxa"/>
            <w:tcBorders>
              <w:top w:val="single" w:sz="4" w:space="0" w:color="auto"/>
              <w:left w:val="single" w:sz="4" w:space="0" w:color="auto"/>
              <w:bottom w:val="single" w:sz="4" w:space="0" w:color="auto"/>
              <w:right w:val="single" w:sz="4" w:space="0" w:color="auto"/>
            </w:tcBorders>
          </w:tcPr>
          <w:p w:rsidR="00EE3D7A" w:rsidRPr="00521C23" w:rsidRDefault="00EE3D7A" w:rsidP="00D134D7">
            <w:pPr>
              <w:rPr>
                <w:rFonts w:ascii="Times New Roman" w:hAnsi="Times New Roman" w:cs="Times New Roman"/>
                <w:sz w:val="24"/>
                <w:szCs w:val="24"/>
              </w:rPr>
            </w:pPr>
            <w:r w:rsidRPr="00521C23">
              <w:rPr>
                <w:rFonts w:ascii="Times New Roman" w:hAnsi="Times New Roman" w:cs="Times New Roman"/>
                <w:sz w:val="24"/>
                <w:szCs w:val="24"/>
              </w:rPr>
              <w:t>кружок</w:t>
            </w:r>
          </w:p>
        </w:tc>
        <w:tc>
          <w:tcPr>
            <w:tcW w:w="7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Знакомство с фразами «здравствуй», «до свидания» Счет от 1-10.</w:t>
            </w:r>
          </w:p>
        </w:tc>
        <w:tc>
          <w:tcPr>
            <w:tcW w:w="127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r w:rsidRPr="00521C23">
              <w:rPr>
                <w:rFonts w:ascii="Times New Roman" w:hAnsi="Times New Roman" w:cs="Times New Roman"/>
                <w:sz w:val="24"/>
                <w:szCs w:val="24"/>
              </w:rPr>
              <w:t xml:space="preserve"> В классе</w:t>
            </w:r>
          </w:p>
        </w:tc>
        <w:tc>
          <w:tcPr>
            <w:tcW w:w="96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p>
        </w:tc>
      </w:tr>
      <w:tr w:rsidR="00EE3D7A" w:rsidRPr="00521C23" w:rsidTr="00EE3D7A">
        <w:tc>
          <w:tcPr>
            <w:tcW w:w="54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r w:rsidRPr="00521C23">
              <w:rPr>
                <w:rFonts w:ascii="Times New Roman" w:hAnsi="Times New Roman" w:cs="Times New Roman"/>
                <w:b/>
                <w:sz w:val="24"/>
                <w:szCs w:val="24"/>
              </w:rPr>
              <w:t>5</w:t>
            </w:r>
          </w:p>
        </w:tc>
        <w:tc>
          <w:tcPr>
            <w:tcW w:w="845"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84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1327"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p>
        </w:tc>
        <w:tc>
          <w:tcPr>
            <w:tcW w:w="799" w:type="dxa"/>
            <w:tcBorders>
              <w:top w:val="single" w:sz="4" w:space="0" w:color="auto"/>
              <w:left w:val="single" w:sz="4" w:space="0" w:color="auto"/>
              <w:bottom w:val="single" w:sz="4" w:space="0" w:color="auto"/>
              <w:right w:val="single" w:sz="4" w:space="0" w:color="auto"/>
            </w:tcBorders>
          </w:tcPr>
          <w:p w:rsidR="00EE3D7A" w:rsidRPr="00521C23" w:rsidRDefault="00EE3D7A" w:rsidP="00D134D7">
            <w:pPr>
              <w:jc w:val="center"/>
              <w:rPr>
                <w:rFonts w:ascii="Times New Roman" w:hAnsi="Times New Roman" w:cs="Times New Roman"/>
                <w:sz w:val="24"/>
                <w:szCs w:val="24"/>
              </w:rPr>
            </w:pPr>
            <w:r w:rsidRPr="00521C23">
              <w:rPr>
                <w:rFonts w:ascii="Times New Roman" w:hAnsi="Times New Roman" w:cs="Times New Roman"/>
                <w:sz w:val="24"/>
                <w:szCs w:val="24"/>
              </w:rPr>
              <w:t>кружок</w:t>
            </w:r>
          </w:p>
        </w:tc>
        <w:tc>
          <w:tcPr>
            <w:tcW w:w="7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Приветствие и прощание. Разучивание песни</w:t>
            </w:r>
            <w:proofErr w:type="gramStart"/>
            <w:r w:rsidRPr="00521C23">
              <w:rPr>
                <w:rFonts w:ascii="Times New Roman" w:hAnsi="Times New Roman" w:cs="Times New Roman"/>
                <w:sz w:val="24"/>
                <w:szCs w:val="24"/>
              </w:rPr>
              <w:t>.</w:t>
            </w:r>
            <w:r w:rsidRPr="00521C23">
              <w:rPr>
                <w:rFonts w:ascii="Times New Roman" w:hAnsi="Times New Roman" w:cs="Times New Roman"/>
                <w:sz w:val="24"/>
                <w:szCs w:val="24"/>
                <w:lang w:val="tt-RU"/>
              </w:rPr>
              <w:t>Н</w:t>
            </w:r>
            <w:proofErr w:type="gramEnd"/>
            <w:r w:rsidRPr="00521C23">
              <w:rPr>
                <w:rFonts w:ascii="Times New Roman" w:hAnsi="Times New Roman" w:cs="Times New Roman"/>
                <w:sz w:val="24"/>
                <w:szCs w:val="24"/>
                <w:lang w:val="tt-RU"/>
              </w:rPr>
              <w:t>е</w:t>
            </w:r>
            <w:proofErr w:type="spellStart"/>
            <w:r w:rsidRPr="00521C23">
              <w:rPr>
                <w:rFonts w:ascii="Times New Roman" w:hAnsi="Times New Roman" w:cs="Times New Roman"/>
                <w:sz w:val="24"/>
                <w:szCs w:val="24"/>
                <w:lang w:val="en-US"/>
              </w:rPr>
              <w:t>llosong</w:t>
            </w:r>
            <w:proofErr w:type="spellEnd"/>
          </w:p>
        </w:tc>
        <w:tc>
          <w:tcPr>
            <w:tcW w:w="127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r w:rsidRPr="00521C23">
              <w:rPr>
                <w:rFonts w:ascii="Times New Roman" w:hAnsi="Times New Roman" w:cs="Times New Roman"/>
                <w:sz w:val="24"/>
                <w:szCs w:val="24"/>
              </w:rPr>
              <w:t>В классе</w:t>
            </w:r>
          </w:p>
        </w:tc>
        <w:tc>
          <w:tcPr>
            <w:tcW w:w="96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p>
        </w:tc>
      </w:tr>
      <w:tr w:rsidR="00EE3D7A" w:rsidRPr="00521C23" w:rsidTr="00EE3D7A">
        <w:tc>
          <w:tcPr>
            <w:tcW w:w="54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r w:rsidRPr="00521C23">
              <w:rPr>
                <w:rFonts w:ascii="Times New Roman" w:hAnsi="Times New Roman" w:cs="Times New Roman"/>
                <w:b/>
                <w:sz w:val="24"/>
                <w:szCs w:val="24"/>
              </w:rPr>
              <w:t>6</w:t>
            </w:r>
          </w:p>
        </w:tc>
        <w:tc>
          <w:tcPr>
            <w:tcW w:w="845"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84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1327"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p>
        </w:tc>
        <w:tc>
          <w:tcPr>
            <w:tcW w:w="799" w:type="dxa"/>
            <w:tcBorders>
              <w:top w:val="single" w:sz="4" w:space="0" w:color="auto"/>
              <w:left w:val="single" w:sz="4" w:space="0" w:color="auto"/>
              <w:bottom w:val="single" w:sz="4" w:space="0" w:color="auto"/>
              <w:right w:val="single" w:sz="4" w:space="0" w:color="auto"/>
            </w:tcBorders>
          </w:tcPr>
          <w:p w:rsidR="00EE3D7A" w:rsidRPr="00521C23" w:rsidRDefault="00EE3D7A" w:rsidP="00D134D7">
            <w:pPr>
              <w:jc w:val="center"/>
              <w:rPr>
                <w:rFonts w:ascii="Times New Roman" w:hAnsi="Times New Roman" w:cs="Times New Roman"/>
                <w:sz w:val="24"/>
                <w:szCs w:val="24"/>
              </w:rPr>
            </w:pPr>
            <w:r w:rsidRPr="00521C23">
              <w:rPr>
                <w:rFonts w:ascii="Times New Roman" w:hAnsi="Times New Roman" w:cs="Times New Roman"/>
                <w:sz w:val="24"/>
                <w:szCs w:val="24"/>
              </w:rPr>
              <w:t>кружок</w:t>
            </w:r>
          </w:p>
        </w:tc>
        <w:tc>
          <w:tcPr>
            <w:tcW w:w="7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Животные. Названия животных.</w:t>
            </w:r>
          </w:p>
        </w:tc>
        <w:tc>
          <w:tcPr>
            <w:tcW w:w="127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r w:rsidRPr="00521C23">
              <w:rPr>
                <w:rFonts w:ascii="Times New Roman" w:hAnsi="Times New Roman" w:cs="Times New Roman"/>
                <w:sz w:val="24"/>
                <w:szCs w:val="24"/>
              </w:rPr>
              <w:t>В классе</w:t>
            </w:r>
          </w:p>
        </w:tc>
        <w:tc>
          <w:tcPr>
            <w:tcW w:w="96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p>
        </w:tc>
      </w:tr>
      <w:tr w:rsidR="00EE3D7A" w:rsidRPr="00521C23" w:rsidTr="00EE3D7A">
        <w:tc>
          <w:tcPr>
            <w:tcW w:w="54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r w:rsidRPr="00521C23">
              <w:rPr>
                <w:rFonts w:ascii="Times New Roman" w:hAnsi="Times New Roman" w:cs="Times New Roman"/>
                <w:b/>
                <w:sz w:val="24"/>
                <w:szCs w:val="24"/>
              </w:rPr>
              <w:t>7</w:t>
            </w:r>
          </w:p>
        </w:tc>
        <w:tc>
          <w:tcPr>
            <w:tcW w:w="845"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84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1327"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p>
        </w:tc>
        <w:tc>
          <w:tcPr>
            <w:tcW w:w="799" w:type="dxa"/>
            <w:tcBorders>
              <w:top w:val="single" w:sz="4" w:space="0" w:color="auto"/>
              <w:left w:val="single" w:sz="4" w:space="0" w:color="auto"/>
              <w:bottom w:val="single" w:sz="4" w:space="0" w:color="auto"/>
              <w:right w:val="single" w:sz="4" w:space="0" w:color="auto"/>
            </w:tcBorders>
          </w:tcPr>
          <w:p w:rsidR="00EE3D7A" w:rsidRPr="00521C23" w:rsidRDefault="00EE3D7A" w:rsidP="00D134D7">
            <w:pPr>
              <w:rPr>
                <w:rFonts w:ascii="Times New Roman" w:hAnsi="Times New Roman" w:cs="Times New Roman"/>
                <w:sz w:val="24"/>
                <w:szCs w:val="24"/>
              </w:rPr>
            </w:pPr>
            <w:r w:rsidRPr="00521C23">
              <w:rPr>
                <w:rFonts w:ascii="Times New Roman" w:hAnsi="Times New Roman" w:cs="Times New Roman"/>
                <w:sz w:val="24"/>
                <w:szCs w:val="24"/>
              </w:rPr>
              <w:t>кружок</w:t>
            </w:r>
          </w:p>
        </w:tc>
        <w:tc>
          <w:tcPr>
            <w:tcW w:w="7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Любимое животное.</w:t>
            </w:r>
          </w:p>
        </w:tc>
        <w:tc>
          <w:tcPr>
            <w:tcW w:w="127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r w:rsidRPr="00521C23">
              <w:rPr>
                <w:rFonts w:ascii="Times New Roman" w:hAnsi="Times New Roman" w:cs="Times New Roman"/>
                <w:sz w:val="24"/>
                <w:szCs w:val="24"/>
              </w:rPr>
              <w:t>В классе</w:t>
            </w:r>
          </w:p>
        </w:tc>
        <w:tc>
          <w:tcPr>
            <w:tcW w:w="96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p>
        </w:tc>
      </w:tr>
      <w:tr w:rsidR="00EE3D7A" w:rsidRPr="00521C23" w:rsidTr="00EE3D7A">
        <w:tc>
          <w:tcPr>
            <w:tcW w:w="54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r w:rsidRPr="00521C23">
              <w:rPr>
                <w:rFonts w:ascii="Times New Roman" w:hAnsi="Times New Roman" w:cs="Times New Roman"/>
                <w:b/>
                <w:sz w:val="24"/>
                <w:szCs w:val="24"/>
              </w:rPr>
              <w:t>8</w:t>
            </w:r>
          </w:p>
        </w:tc>
        <w:tc>
          <w:tcPr>
            <w:tcW w:w="845"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84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1327"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p>
        </w:tc>
        <w:tc>
          <w:tcPr>
            <w:tcW w:w="799" w:type="dxa"/>
            <w:tcBorders>
              <w:top w:val="single" w:sz="4" w:space="0" w:color="auto"/>
              <w:left w:val="single" w:sz="4" w:space="0" w:color="auto"/>
              <w:bottom w:val="single" w:sz="4" w:space="0" w:color="auto"/>
              <w:right w:val="single" w:sz="4" w:space="0" w:color="auto"/>
            </w:tcBorders>
          </w:tcPr>
          <w:p w:rsidR="00EE3D7A" w:rsidRPr="00521C23" w:rsidRDefault="00EE3D7A" w:rsidP="00D134D7">
            <w:pPr>
              <w:jc w:val="center"/>
              <w:rPr>
                <w:rFonts w:ascii="Times New Roman" w:hAnsi="Times New Roman" w:cs="Times New Roman"/>
                <w:sz w:val="24"/>
                <w:szCs w:val="24"/>
              </w:rPr>
            </w:pPr>
            <w:r w:rsidRPr="00521C23">
              <w:rPr>
                <w:rFonts w:ascii="Times New Roman" w:hAnsi="Times New Roman" w:cs="Times New Roman"/>
                <w:sz w:val="24"/>
                <w:szCs w:val="24"/>
              </w:rPr>
              <w:t>кружок</w:t>
            </w:r>
          </w:p>
        </w:tc>
        <w:tc>
          <w:tcPr>
            <w:tcW w:w="7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Игры: «Что пропало?», подвижная игра «Подражание повадкам животных»</w:t>
            </w:r>
          </w:p>
        </w:tc>
        <w:tc>
          <w:tcPr>
            <w:tcW w:w="127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r w:rsidRPr="00521C23">
              <w:rPr>
                <w:rFonts w:ascii="Times New Roman" w:hAnsi="Times New Roman" w:cs="Times New Roman"/>
                <w:sz w:val="24"/>
                <w:szCs w:val="24"/>
              </w:rPr>
              <w:t>В спортзале</w:t>
            </w:r>
          </w:p>
        </w:tc>
        <w:tc>
          <w:tcPr>
            <w:tcW w:w="96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p>
        </w:tc>
      </w:tr>
      <w:tr w:rsidR="00EE3D7A" w:rsidRPr="00521C23" w:rsidTr="00EE3D7A">
        <w:tc>
          <w:tcPr>
            <w:tcW w:w="54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r w:rsidRPr="00521C23">
              <w:rPr>
                <w:rFonts w:ascii="Times New Roman" w:hAnsi="Times New Roman" w:cs="Times New Roman"/>
                <w:b/>
                <w:sz w:val="24"/>
                <w:szCs w:val="24"/>
              </w:rPr>
              <w:t>9</w:t>
            </w:r>
          </w:p>
        </w:tc>
        <w:tc>
          <w:tcPr>
            <w:tcW w:w="845"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84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1327"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799" w:type="dxa"/>
            <w:tcBorders>
              <w:top w:val="single" w:sz="4" w:space="0" w:color="auto"/>
              <w:left w:val="single" w:sz="4" w:space="0" w:color="auto"/>
              <w:bottom w:val="single" w:sz="4" w:space="0" w:color="auto"/>
              <w:right w:val="single" w:sz="4" w:space="0" w:color="auto"/>
            </w:tcBorders>
          </w:tcPr>
          <w:p w:rsidR="00EE3D7A" w:rsidRPr="00521C23" w:rsidRDefault="00EE3D7A" w:rsidP="00D134D7">
            <w:pPr>
              <w:rPr>
                <w:rFonts w:ascii="Times New Roman" w:hAnsi="Times New Roman" w:cs="Times New Roman"/>
                <w:sz w:val="24"/>
                <w:szCs w:val="24"/>
              </w:rPr>
            </w:pPr>
            <w:r w:rsidRPr="00521C23">
              <w:rPr>
                <w:rFonts w:ascii="Times New Roman" w:hAnsi="Times New Roman" w:cs="Times New Roman"/>
                <w:sz w:val="24"/>
                <w:szCs w:val="24"/>
              </w:rPr>
              <w:t>кружок</w:t>
            </w:r>
          </w:p>
        </w:tc>
        <w:tc>
          <w:tcPr>
            <w:tcW w:w="7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Семья и я.</w:t>
            </w:r>
          </w:p>
        </w:tc>
        <w:tc>
          <w:tcPr>
            <w:tcW w:w="1276" w:type="dxa"/>
            <w:tcBorders>
              <w:top w:val="single" w:sz="4" w:space="0" w:color="auto"/>
              <w:left w:val="single" w:sz="4" w:space="0" w:color="auto"/>
              <w:bottom w:val="single" w:sz="4" w:space="0" w:color="auto"/>
              <w:right w:val="single" w:sz="4" w:space="0" w:color="auto"/>
            </w:tcBorders>
          </w:tcPr>
          <w:p w:rsidR="00EE3D7A" w:rsidRPr="00521C23" w:rsidRDefault="00EE3D7A">
            <w:pPr>
              <w:rPr>
                <w:rFonts w:ascii="Times New Roman" w:hAnsi="Times New Roman" w:cs="Times New Roman"/>
                <w:sz w:val="24"/>
                <w:szCs w:val="24"/>
              </w:rPr>
            </w:pPr>
            <w:r w:rsidRPr="00521C23">
              <w:rPr>
                <w:rFonts w:ascii="Times New Roman" w:hAnsi="Times New Roman" w:cs="Times New Roman"/>
                <w:sz w:val="24"/>
                <w:szCs w:val="24"/>
              </w:rPr>
              <w:t>В классе</w:t>
            </w:r>
          </w:p>
        </w:tc>
        <w:tc>
          <w:tcPr>
            <w:tcW w:w="96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p>
        </w:tc>
      </w:tr>
      <w:tr w:rsidR="00EE3D7A" w:rsidRPr="00521C23" w:rsidTr="00EE3D7A">
        <w:tc>
          <w:tcPr>
            <w:tcW w:w="54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r w:rsidRPr="00521C23">
              <w:rPr>
                <w:rFonts w:ascii="Times New Roman" w:hAnsi="Times New Roman" w:cs="Times New Roman"/>
                <w:b/>
                <w:sz w:val="24"/>
                <w:szCs w:val="24"/>
              </w:rPr>
              <w:t>10</w:t>
            </w:r>
          </w:p>
        </w:tc>
        <w:tc>
          <w:tcPr>
            <w:tcW w:w="845"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84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1327"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799" w:type="dxa"/>
            <w:tcBorders>
              <w:top w:val="single" w:sz="4" w:space="0" w:color="auto"/>
              <w:left w:val="single" w:sz="4" w:space="0" w:color="auto"/>
              <w:bottom w:val="single" w:sz="4" w:space="0" w:color="auto"/>
              <w:right w:val="single" w:sz="4" w:space="0" w:color="auto"/>
            </w:tcBorders>
          </w:tcPr>
          <w:p w:rsidR="00EE3D7A" w:rsidRPr="00521C23" w:rsidRDefault="00EE3D7A" w:rsidP="00D134D7">
            <w:pPr>
              <w:jc w:val="center"/>
              <w:rPr>
                <w:rFonts w:ascii="Times New Roman" w:hAnsi="Times New Roman" w:cs="Times New Roman"/>
                <w:sz w:val="24"/>
                <w:szCs w:val="24"/>
              </w:rPr>
            </w:pPr>
            <w:r w:rsidRPr="00521C23">
              <w:rPr>
                <w:rFonts w:ascii="Times New Roman" w:hAnsi="Times New Roman" w:cs="Times New Roman"/>
                <w:sz w:val="24"/>
                <w:szCs w:val="24"/>
              </w:rPr>
              <w:t>кружок</w:t>
            </w:r>
          </w:p>
        </w:tc>
        <w:tc>
          <w:tcPr>
            <w:tcW w:w="7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p>
        </w:tc>
        <w:tc>
          <w:tcPr>
            <w:tcW w:w="24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Названия членов семьи.</w:t>
            </w:r>
          </w:p>
        </w:tc>
        <w:tc>
          <w:tcPr>
            <w:tcW w:w="1276" w:type="dxa"/>
            <w:tcBorders>
              <w:top w:val="single" w:sz="4" w:space="0" w:color="auto"/>
              <w:left w:val="single" w:sz="4" w:space="0" w:color="auto"/>
              <w:bottom w:val="single" w:sz="4" w:space="0" w:color="auto"/>
              <w:right w:val="single" w:sz="4" w:space="0" w:color="auto"/>
            </w:tcBorders>
          </w:tcPr>
          <w:p w:rsidR="00EE3D7A" w:rsidRPr="00521C23" w:rsidRDefault="00EE3D7A">
            <w:pPr>
              <w:rPr>
                <w:rFonts w:ascii="Times New Roman" w:hAnsi="Times New Roman" w:cs="Times New Roman"/>
                <w:sz w:val="24"/>
                <w:szCs w:val="24"/>
              </w:rPr>
            </w:pPr>
            <w:r w:rsidRPr="00521C23">
              <w:rPr>
                <w:rFonts w:ascii="Times New Roman" w:hAnsi="Times New Roman" w:cs="Times New Roman"/>
                <w:sz w:val="24"/>
                <w:szCs w:val="24"/>
              </w:rPr>
              <w:t>В классе</w:t>
            </w:r>
          </w:p>
        </w:tc>
        <w:tc>
          <w:tcPr>
            <w:tcW w:w="96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p>
        </w:tc>
      </w:tr>
      <w:tr w:rsidR="00EE3D7A" w:rsidRPr="00521C23" w:rsidTr="00EE3D7A">
        <w:tc>
          <w:tcPr>
            <w:tcW w:w="54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r w:rsidRPr="00521C23">
              <w:rPr>
                <w:rFonts w:ascii="Times New Roman" w:hAnsi="Times New Roman" w:cs="Times New Roman"/>
                <w:b/>
                <w:sz w:val="24"/>
                <w:szCs w:val="24"/>
              </w:rPr>
              <w:t>11</w:t>
            </w:r>
          </w:p>
        </w:tc>
        <w:tc>
          <w:tcPr>
            <w:tcW w:w="845"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84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1327"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799" w:type="dxa"/>
            <w:tcBorders>
              <w:top w:val="single" w:sz="4" w:space="0" w:color="auto"/>
              <w:left w:val="single" w:sz="4" w:space="0" w:color="auto"/>
              <w:bottom w:val="single" w:sz="4" w:space="0" w:color="auto"/>
              <w:right w:val="single" w:sz="4" w:space="0" w:color="auto"/>
            </w:tcBorders>
          </w:tcPr>
          <w:p w:rsidR="00EE3D7A" w:rsidRPr="00521C23" w:rsidRDefault="00EE3D7A" w:rsidP="00D134D7">
            <w:pPr>
              <w:jc w:val="center"/>
              <w:rPr>
                <w:rFonts w:ascii="Times New Roman" w:hAnsi="Times New Roman" w:cs="Times New Roman"/>
                <w:sz w:val="24"/>
                <w:szCs w:val="24"/>
              </w:rPr>
            </w:pPr>
            <w:r w:rsidRPr="00521C23">
              <w:rPr>
                <w:rFonts w:ascii="Times New Roman" w:hAnsi="Times New Roman" w:cs="Times New Roman"/>
                <w:sz w:val="24"/>
                <w:szCs w:val="24"/>
              </w:rPr>
              <w:t>кружок</w:t>
            </w:r>
          </w:p>
        </w:tc>
        <w:tc>
          <w:tcPr>
            <w:tcW w:w="7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Мои родственники.</w:t>
            </w:r>
          </w:p>
        </w:tc>
        <w:tc>
          <w:tcPr>
            <w:tcW w:w="1276" w:type="dxa"/>
            <w:tcBorders>
              <w:top w:val="single" w:sz="4" w:space="0" w:color="auto"/>
              <w:left w:val="single" w:sz="4" w:space="0" w:color="auto"/>
              <w:bottom w:val="single" w:sz="4" w:space="0" w:color="auto"/>
              <w:right w:val="single" w:sz="4" w:space="0" w:color="auto"/>
            </w:tcBorders>
          </w:tcPr>
          <w:p w:rsidR="00EE3D7A" w:rsidRPr="00521C23" w:rsidRDefault="00EE3D7A">
            <w:pPr>
              <w:rPr>
                <w:rFonts w:ascii="Times New Roman" w:hAnsi="Times New Roman" w:cs="Times New Roman"/>
                <w:sz w:val="24"/>
                <w:szCs w:val="24"/>
              </w:rPr>
            </w:pPr>
            <w:r w:rsidRPr="00521C23">
              <w:rPr>
                <w:rFonts w:ascii="Times New Roman" w:hAnsi="Times New Roman" w:cs="Times New Roman"/>
                <w:sz w:val="24"/>
                <w:szCs w:val="24"/>
              </w:rPr>
              <w:t>В классе</w:t>
            </w:r>
          </w:p>
        </w:tc>
        <w:tc>
          <w:tcPr>
            <w:tcW w:w="96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p>
        </w:tc>
      </w:tr>
      <w:tr w:rsidR="00EE3D7A" w:rsidRPr="00521C23" w:rsidTr="00EE3D7A">
        <w:tc>
          <w:tcPr>
            <w:tcW w:w="54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r w:rsidRPr="00521C23">
              <w:rPr>
                <w:rFonts w:ascii="Times New Roman" w:hAnsi="Times New Roman" w:cs="Times New Roman"/>
                <w:b/>
                <w:sz w:val="24"/>
                <w:szCs w:val="24"/>
              </w:rPr>
              <w:t>12</w:t>
            </w:r>
          </w:p>
        </w:tc>
        <w:tc>
          <w:tcPr>
            <w:tcW w:w="845"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84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1327"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799" w:type="dxa"/>
            <w:tcBorders>
              <w:top w:val="single" w:sz="4" w:space="0" w:color="auto"/>
              <w:left w:val="single" w:sz="4" w:space="0" w:color="auto"/>
              <w:bottom w:val="single" w:sz="4" w:space="0" w:color="auto"/>
              <w:right w:val="single" w:sz="4" w:space="0" w:color="auto"/>
            </w:tcBorders>
          </w:tcPr>
          <w:p w:rsidR="00EE3D7A" w:rsidRPr="00521C23" w:rsidRDefault="00EE3D7A" w:rsidP="00D134D7">
            <w:pPr>
              <w:rPr>
                <w:rFonts w:ascii="Times New Roman" w:hAnsi="Times New Roman" w:cs="Times New Roman"/>
                <w:sz w:val="24"/>
                <w:szCs w:val="24"/>
              </w:rPr>
            </w:pPr>
            <w:r w:rsidRPr="00521C23">
              <w:rPr>
                <w:rFonts w:ascii="Times New Roman" w:hAnsi="Times New Roman" w:cs="Times New Roman"/>
                <w:sz w:val="24"/>
                <w:szCs w:val="24"/>
              </w:rPr>
              <w:t>кружок</w:t>
            </w:r>
          </w:p>
        </w:tc>
        <w:tc>
          <w:tcPr>
            <w:tcW w:w="7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Имена родителей и других членов семьи.</w:t>
            </w:r>
          </w:p>
        </w:tc>
        <w:tc>
          <w:tcPr>
            <w:tcW w:w="1276" w:type="dxa"/>
            <w:tcBorders>
              <w:top w:val="single" w:sz="4" w:space="0" w:color="auto"/>
              <w:left w:val="single" w:sz="4" w:space="0" w:color="auto"/>
              <w:bottom w:val="single" w:sz="4" w:space="0" w:color="auto"/>
              <w:right w:val="single" w:sz="4" w:space="0" w:color="auto"/>
            </w:tcBorders>
          </w:tcPr>
          <w:p w:rsidR="00EE3D7A" w:rsidRPr="00521C23" w:rsidRDefault="00EE3D7A">
            <w:pPr>
              <w:rPr>
                <w:rFonts w:ascii="Times New Roman" w:hAnsi="Times New Roman" w:cs="Times New Roman"/>
                <w:sz w:val="24"/>
                <w:szCs w:val="24"/>
              </w:rPr>
            </w:pPr>
            <w:r w:rsidRPr="00521C23">
              <w:rPr>
                <w:rFonts w:ascii="Times New Roman" w:hAnsi="Times New Roman" w:cs="Times New Roman"/>
                <w:sz w:val="24"/>
                <w:szCs w:val="24"/>
              </w:rPr>
              <w:t>В классе</w:t>
            </w:r>
          </w:p>
        </w:tc>
        <w:tc>
          <w:tcPr>
            <w:tcW w:w="96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p>
        </w:tc>
      </w:tr>
      <w:tr w:rsidR="00EE3D7A" w:rsidRPr="00521C23" w:rsidTr="00EE3D7A">
        <w:tc>
          <w:tcPr>
            <w:tcW w:w="54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r w:rsidRPr="00521C23">
              <w:rPr>
                <w:rFonts w:ascii="Times New Roman" w:hAnsi="Times New Roman" w:cs="Times New Roman"/>
                <w:b/>
                <w:sz w:val="24"/>
                <w:szCs w:val="24"/>
              </w:rPr>
              <w:t>13</w:t>
            </w:r>
          </w:p>
        </w:tc>
        <w:tc>
          <w:tcPr>
            <w:tcW w:w="845"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84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1327"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799" w:type="dxa"/>
            <w:tcBorders>
              <w:top w:val="single" w:sz="4" w:space="0" w:color="auto"/>
              <w:left w:val="single" w:sz="4" w:space="0" w:color="auto"/>
              <w:bottom w:val="single" w:sz="4" w:space="0" w:color="auto"/>
              <w:right w:val="single" w:sz="4" w:space="0" w:color="auto"/>
            </w:tcBorders>
          </w:tcPr>
          <w:p w:rsidR="00EE3D7A" w:rsidRPr="00521C23" w:rsidRDefault="00EE3D7A" w:rsidP="00D134D7">
            <w:pPr>
              <w:jc w:val="center"/>
              <w:rPr>
                <w:rFonts w:ascii="Times New Roman" w:hAnsi="Times New Roman" w:cs="Times New Roman"/>
                <w:sz w:val="24"/>
                <w:szCs w:val="24"/>
              </w:rPr>
            </w:pPr>
            <w:r w:rsidRPr="00521C23">
              <w:rPr>
                <w:rFonts w:ascii="Times New Roman" w:hAnsi="Times New Roman" w:cs="Times New Roman"/>
                <w:sz w:val="24"/>
                <w:szCs w:val="24"/>
              </w:rPr>
              <w:t>кружок</w:t>
            </w:r>
          </w:p>
        </w:tc>
        <w:tc>
          <w:tcPr>
            <w:tcW w:w="7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О  себе.  Ролевая игра с куклами, животными.</w:t>
            </w:r>
          </w:p>
        </w:tc>
        <w:tc>
          <w:tcPr>
            <w:tcW w:w="1276" w:type="dxa"/>
            <w:tcBorders>
              <w:top w:val="single" w:sz="4" w:space="0" w:color="auto"/>
              <w:left w:val="single" w:sz="4" w:space="0" w:color="auto"/>
              <w:bottom w:val="single" w:sz="4" w:space="0" w:color="auto"/>
              <w:right w:val="single" w:sz="4" w:space="0" w:color="auto"/>
            </w:tcBorders>
          </w:tcPr>
          <w:p w:rsidR="00EE3D7A" w:rsidRPr="00521C23" w:rsidRDefault="00EE3D7A">
            <w:pPr>
              <w:rPr>
                <w:rFonts w:ascii="Times New Roman" w:hAnsi="Times New Roman" w:cs="Times New Roman"/>
                <w:sz w:val="24"/>
                <w:szCs w:val="24"/>
              </w:rPr>
            </w:pPr>
            <w:r w:rsidRPr="00521C23">
              <w:rPr>
                <w:rFonts w:ascii="Times New Roman" w:hAnsi="Times New Roman" w:cs="Times New Roman"/>
                <w:sz w:val="24"/>
                <w:szCs w:val="24"/>
              </w:rPr>
              <w:t>В классе</w:t>
            </w:r>
          </w:p>
        </w:tc>
        <w:tc>
          <w:tcPr>
            <w:tcW w:w="96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p>
        </w:tc>
      </w:tr>
      <w:tr w:rsidR="00EE3D7A" w:rsidRPr="00521C23" w:rsidTr="00EE3D7A">
        <w:tc>
          <w:tcPr>
            <w:tcW w:w="54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r w:rsidRPr="00521C23">
              <w:rPr>
                <w:rFonts w:ascii="Times New Roman" w:hAnsi="Times New Roman" w:cs="Times New Roman"/>
                <w:b/>
                <w:sz w:val="24"/>
                <w:szCs w:val="24"/>
              </w:rPr>
              <w:t>14</w:t>
            </w:r>
          </w:p>
        </w:tc>
        <w:tc>
          <w:tcPr>
            <w:tcW w:w="845"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84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1327"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799" w:type="dxa"/>
            <w:tcBorders>
              <w:top w:val="single" w:sz="4" w:space="0" w:color="auto"/>
              <w:left w:val="single" w:sz="4" w:space="0" w:color="auto"/>
              <w:bottom w:val="single" w:sz="4" w:space="0" w:color="auto"/>
              <w:right w:val="single" w:sz="4" w:space="0" w:color="auto"/>
            </w:tcBorders>
          </w:tcPr>
          <w:p w:rsidR="00EE3D7A" w:rsidRPr="00521C23" w:rsidRDefault="00EE3D7A" w:rsidP="00D134D7">
            <w:pPr>
              <w:jc w:val="center"/>
              <w:rPr>
                <w:rFonts w:ascii="Times New Roman" w:hAnsi="Times New Roman" w:cs="Times New Roman"/>
                <w:sz w:val="24"/>
                <w:szCs w:val="24"/>
              </w:rPr>
            </w:pPr>
            <w:r w:rsidRPr="00521C23">
              <w:rPr>
                <w:rFonts w:ascii="Times New Roman" w:hAnsi="Times New Roman" w:cs="Times New Roman"/>
                <w:sz w:val="24"/>
                <w:szCs w:val="24"/>
              </w:rPr>
              <w:t>круж</w:t>
            </w:r>
            <w:r w:rsidRPr="00521C23">
              <w:rPr>
                <w:rFonts w:ascii="Times New Roman" w:hAnsi="Times New Roman" w:cs="Times New Roman"/>
                <w:sz w:val="24"/>
                <w:szCs w:val="24"/>
              </w:rPr>
              <w:lastRenderedPageBreak/>
              <w:t>ок</w:t>
            </w:r>
          </w:p>
        </w:tc>
        <w:tc>
          <w:tcPr>
            <w:tcW w:w="7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lastRenderedPageBreak/>
              <w:t>2</w:t>
            </w:r>
          </w:p>
        </w:tc>
        <w:tc>
          <w:tcPr>
            <w:tcW w:w="24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Внеклассное мероприятие.</w:t>
            </w:r>
          </w:p>
          <w:p w:rsidR="00EE3D7A" w:rsidRPr="00521C23" w:rsidRDefault="00EE3D7A" w:rsidP="00A33FDE">
            <w:pPr>
              <w:spacing w:after="0" w:line="240" w:lineRule="auto"/>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rsidR="00EE3D7A" w:rsidRPr="00521C23" w:rsidRDefault="00EE3D7A">
            <w:pPr>
              <w:rPr>
                <w:rFonts w:ascii="Times New Roman" w:hAnsi="Times New Roman" w:cs="Times New Roman"/>
                <w:sz w:val="24"/>
                <w:szCs w:val="24"/>
              </w:rPr>
            </w:pPr>
            <w:r w:rsidRPr="00521C23">
              <w:rPr>
                <w:rFonts w:ascii="Times New Roman" w:hAnsi="Times New Roman" w:cs="Times New Roman"/>
                <w:sz w:val="24"/>
                <w:szCs w:val="24"/>
              </w:rPr>
              <w:lastRenderedPageBreak/>
              <w:t>В классе</w:t>
            </w:r>
          </w:p>
        </w:tc>
        <w:tc>
          <w:tcPr>
            <w:tcW w:w="96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p>
        </w:tc>
      </w:tr>
      <w:tr w:rsidR="00EE3D7A" w:rsidRPr="00521C23" w:rsidTr="00EE3D7A">
        <w:tc>
          <w:tcPr>
            <w:tcW w:w="54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r w:rsidRPr="00521C23">
              <w:rPr>
                <w:rFonts w:ascii="Times New Roman" w:hAnsi="Times New Roman" w:cs="Times New Roman"/>
                <w:b/>
                <w:sz w:val="24"/>
                <w:szCs w:val="24"/>
              </w:rPr>
              <w:lastRenderedPageBreak/>
              <w:t>15</w:t>
            </w:r>
          </w:p>
        </w:tc>
        <w:tc>
          <w:tcPr>
            <w:tcW w:w="845"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84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1327"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799" w:type="dxa"/>
            <w:tcBorders>
              <w:top w:val="single" w:sz="4" w:space="0" w:color="auto"/>
              <w:left w:val="single" w:sz="4" w:space="0" w:color="auto"/>
              <w:bottom w:val="single" w:sz="4" w:space="0" w:color="auto"/>
              <w:right w:val="single" w:sz="4" w:space="0" w:color="auto"/>
            </w:tcBorders>
          </w:tcPr>
          <w:p w:rsidR="00EE3D7A" w:rsidRPr="00521C23" w:rsidRDefault="00EE3D7A" w:rsidP="00D134D7">
            <w:pPr>
              <w:rPr>
                <w:rFonts w:ascii="Times New Roman" w:hAnsi="Times New Roman" w:cs="Times New Roman"/>
                <w:sz w:val="24"/>
                <w:szCs w:val="24"/>
              </w:rPr>
            </w:pPr>
            <w:r w:rsidRPr="00521C23">
              <w:rPr>
                <w:rFonts w:ascii="Times New Roman" w:hAnsi="Times New Roman" w:cs="Times New Roman"/>
                <w:sz w:val="24"/>
                <w:szCs w:val="24"/>
              </w:rPr>
              <w:t>кружок</w:t>
            </w:r>
          </w:p>
        </w:tc>
        <w:tc>
          <w:tcPr>
            <w:tcW w:w="7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Внеклассное мероприятие.</w:t>
            </w:r>
          </w:p>
          <w:p w:rsidR="00EE3D7A" w:rsidRPr="00521C23" w:rsidRDefault="00EE3D7A" w:rsidP="00A33FDE">
            <w:pPr>
              <w:spacing w:after="0" w:line="240" w:lineRule="auto"/>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r w:rsidRPr="00521C23">
              <w:rPr>
                <w:rFonts w:ascii="Times New Roman" w:hAnsi="Times New Roman" w:cs="Times New Roman"/>
                <w:sz w:val="24"/>
                <w:szCs w:val="24"/>
              </w:rPr>
              <w:t>На свежем воздухе</w:t>
            </w:r>
          </w:p>
        </w:tc>
        <w:tc>
          <w:tcPr>
            <w:tcW w:w="96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p>
        </w:tc>
      </w:tr>
      <w:tr w:rsidR="00EE3D7A" w:rsidRPr="00521C23" w:rsidTr="00EE3D7A">
        <w:tc>
          <w:tcPr>
            <w:tcW w:w="54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r w:rsidRPr="00521C23">
              <w:rPr>
                <w:rFonts w:ascii="Times New Roman" w:hAnsi="Times New Roman" w:cs="Times New Roman"/>
                <w:b/>
                <w:sz w:val="24"/>
                <w:szCs w:val="24"/>
              </w:rPr>
              <w:t>16</w:t>
            </w:r>
          </w:p>
        </w:tc>
        <w:tc>
          <w:tcPr>
            <w:tcW w:w="845"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84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1327"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799" w:type="dxa"/>
            <w:tcBorders>
              <w:top w:val="single" w:sz="4" w:space="0" w:color="auto"/>
              <w:left w:val="single" w:sz="4" w:space="0" w:color="auto"/>
              <w:bottom w:val="single" w:sz="4" w:space="0" w:color="auto"/>
              <w:right w:val="single" w:sz="4" w:space="0" w:color="auto"/>
            </w:tcBorders>
          </w:tcPr>
          <w:p w:rsidR="00EE3D7A" w:rsidRPr="00521C23" w:rsidRDefault="00EE3D7A" w:rsidP="00D134D7">
            <w:pPr>
              <w:jc w:val="center"/>
              <w:rPr>
                <w:rFonts w:ascii="Times New Roman" w:hAnsi="Times New Roman" w:cs="Times New Roman"/>
                <w:sz w:val="24"/>
                <w:szCs w:val="24"/>
              </w:rPr>
            </w:pPr>
            <w:r w:rsidRPr="00521C23">
              <w:rPr>
                <w:rFonts w:ascii="Times New Roman" w:hAnsi="Times New Roman" w:cs="Times New Roman"/>
                <w:sz w:val="24"/>
                <w:szCs w:val="24"/>
              </w:rPr>
              <w:t>игра</w:t>
            </w:r>
          </w:p>
        </w:tc>
        <w:tc>
          <w:tcPr>
            <w:tcW w:w="7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Мир моих увлечений.</w:t>
            </w:r>
          </w:p>
          <w:p w:rsidR="00EE3D7A" w:rsidRPr="00521C23" w:rsidRDefault="00EE3D7A" w:rsidP="00A33FDE">
            <w:pPr>
              <w:spacing w:after="0" w:line="240" w:lineRule="auto"/>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r w:rsidRPr="00521C23">
              <w:rPr>
                <w:rFonts w:ascii="Times New Roman" w:hAnsi="Times New Roman" w:cs="Times New Roman"/>
                <w:sz w:val="24"/>
                <w:szCs w:val="24"/>
              </w:rPr>
              <w:t>На свежем воздухе</w:t>
            </w:r>
          </w:p>
        </w:tc>
        <w:tc>
          <w:tcPr>
            <w:tcW w:w="96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r w:rsidRPr="00521C23">
              <w:rPr>
                <w:rFonts w:ascii="Times New Roman" w:hAnsi="Times New Roman" w:cs="Times New Roman"/>
                <w:sz w:val="24"/>
                <w:szCs w:val="24"/>
              </w:rPr>
              <w:t>игра</w:t>
            </w:r>
          </w:p>
        </w:tc>
      </w:tr>
      <w:tr w:rsidR="00EE3D7A" w:rsidRPr="00521C23" w:rsidTr="00EE3D7A">
        <w:tc>
          <w:tcPr>
            <w:tcW w:w="54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r w:rsidRPr="00521C23">
              <w:rPr>
                <w:rFonts w:ascii="Times New Roman" w:hAnsi="Times New Roman" w:cs="Times New Roman"/>
                <w:b/>
                <w:sz w:val="24"/>
                <w:szCs w:val="24"/>
              </w:rPr>
              <w:t>17</w:t>
            </w:r>
          </w:p>
        </w:tc>
        <w:tc>
          <w:tcPr>
            <w:tcW w:w="845"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84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1327"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799" w:type="dxa"/>
            <w:tcBorders>
              <w:top w:val="single" w:sz="4" w:space="0" w:color="auto"/>
              <w:left w:val="single" w:sz="4" w:space="0" w:color="auto"/>
              <w:bottom w:val="single" w:sz="4" w:space="0" w:color="auto"/>
              <w:right w:val="single" w:sz="4" w:space="0" w:color="auto"/>
            </w:tcBorders>
          </w:tcPr>
          <w:p w:rsidR="00EE3D7A" w:rsidRPr="00521C23" w:rsidRDefault="00EE3D7A" w:rsidP="00D134D7">
            <w:pPr>
              <w:rPr>
                <w:rFonts w:ascii="Times New Roman" w:hAnsi="Times New Roman" w:cs="Times New Roman"/>
                <w:sz w:val="24"/>
                <w:szCs w:val="24"/>
              </w:rPr>
            </w:pPr>
            <w:r w:rsidRPr="00521C23">
              <w:rPr>
                <w:rFonts w:ascii="Times New Roman" w:hAnsi="Times New Roman" w:cs="Times New Roman"/>
                <w:sz w:val="24"/>
                <w:szCs w:val="24"/>
              </w:rPr>
              <w:t>кружок</w:t>
            </w:r>
          </w:p>
        </w:tc>
        <w:tc>
          <w:tcPr>
            <w:tcW w:w="7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Глаголы движения.</w:t>
            </w:r>
          </w:p>
          <w:p w:rsidR="00EE3D7A" w:rsidRPr="00521C23" w:rsidRDefault="00EE3D7A" w:rsidP="00A33FDE">
            <w:pPr>
              <w:spacing w:after="0" w:line="240" w:lineRule="auto"/>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rsidR="00EE3D7A" w:rsidRPr="00521C23" w:rsidRDefault="00EE3D7A">
            <w:pPr>
              <w:rPr>
                <w:rFonts w:ascii="Times New Roman" w:hAnsi="Times New Roman" w:cs="Times New Roman"/>
                <w:sz w:val="24"/>
                <w:szCs w:val="24"/>
              </w:rPr>
            </w:pPr>
            <w:r w:rsidRPr="00521C23">
              <w:rPr>
                <w:rFonts w:ascii="Times New Roman" w:hAnsi="Times New Roman" w:cs="Times New Roman"/>
                <w:sz w:val="24"/>
                <w:szCs w:val="24"/>
              </w:rPr>
              <w:t>В классе</w:t>
            </w:r>
          </w:p>
        </w:tc>
        <w:tc>
          <w:tcPr>
            <w:tcW w:w="96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p>
        </w:tc>
      </w:tr>
      <w:tr w:rsidR="00EE3D7A" w:rsidRPr="00521C23" w:rsidTr="00EE3D7A">
        <w:tc>
          <w:tcPr>
            <w:tcW w:w="54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r w:rsidRPr="00521C23">
              <w:rPr>
                <w:rFonts w:ascii="Times New Roman" w:hAnsi="Times New Roman" w:cs="Times New Roman"/>
                <w:b/>
                <w:sz w:val="24"/>
                <w:szCs w:val="24"/>
              </w:rPr>
              <w:t>18</w:t>
            </w:r>
          </w:p>
        </w:tc>
        <w:tc>
          <w:tcPr>
            <w:tcW w:w="845"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84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1327"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799" w:type="dxa"/>
            <w:tcBorders>
              <w:top w:val="single" w:sz="4" w:space="0" w:color="auto"/>
              <w:left w:val="single" w:sz="4" w:space="0" w:color="auto"/>
              <w:bottom w:val="single" w:sz="4" w:space="0" w:color="auto"/>
              <w:right w:val="single" w:sz="4" w:space="0" w:color="auto"/>
            </w:tcBorders>
          </w:tcPr>
          <w:p w:rsidR="00EE3D7A" w:rsidRPr="00521C23" w:rsidRDefault="00EE3D7A" w:rsidP="00D134D7">
            <w:pPr>
              <w:jc w:val="center"/>
              <w:rPr>
                <w:rFonts w:ascii="Times New Roman" w:hAnsi="Times New Roman" w:cs="Times New Roman"/>
                <w:sz w:val="24"/>
                <w:szCs w:val="24"/>
              </w:rPr>
            </w:pPr>
            <w:r w:rsidRPr="00521C23">
              <w:rPr>
                <w:rFonts w:ascii="Times New Roman" w:hAnsi="Times New Roman" w:cs="Times New Roman"/>
                <w:sz w:val="24"/>
                <w:szCs w:val="24"/>
              </w:rPr>
              <w:t>кружок</w:t>
            </w:r>
          </w:p>
        </w:tc>
        <w:tc>
          <w:tcPr>
            <w:tcW w:w="7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Виды спорта и спортивные игры.</w:t>
            </w:r>
          </w:p>
          <w:p w:rsidR="00EE3D7A" w:rsidRPr="00521C23" w:rsidRDefault="00EE3D7A" w:rsidP="00A33FDE">
            <w:pPr>
              <w:spacing w:after="0" w:line="240" w:lineRule="auto"/>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rsidR="00EE3D7A" w:rsidRPr="00521C23" w:rsidRDefault="00EE3D7A">
            <w:pPr>
              <w:rPr>
                <w:rFonts w:ascii="Times New Roman" w:hAnsi="Times New Roman" w:cs="Times New Roman"/>
                <w:sz w:val="24"/>
                <w:szCs w:val="24"/>
              </w:rPr>
            </w:pPr>
            <w:r w:rsidRPr="00521C23">
              <w:rPr>
                <w:rFonts w:ascii="Times New Roman" w:hAnsi="Times New Roman" w:cs="Times New Roman"/>
                <w:sz w:val="24"/>
                <w:szCs w:val="24"/>
              </w:rPr>
              <w:t>В классе</w:t>
            </w:r>
          </w:p>
        </w:tc>
        <w:tc>
          <w:tcPr>
            <w:tcW w:w="96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p>
        </w:tc>
      </w:tr>
      <w:tr w:rsidR="00EE3D7A" w:rsidRPr="00521C23" w:rsidTr="00EE3D7A">
        <w:tc>
          <w:tcPr>
            <w:tcW w:w="54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r w:rsidRPr="00521C23">
              <w:rPr>
                <w:rFonts w:ascii="Times New Roman" w:hAnsi="Times New Roman" w:cs="Times New Roman"/>
                <w:b/>
                <w:sz w:val="24"/>
                <w:szCs w:val="24"/>
              </w:rPr>
              <w:t>19</w:t>
            </w:r>
          </w:p>
        </w:tc>
        <w:tc>
          <w:tcPr>
            <w:tcW w:w="845"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84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1327"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799" w:type="dxa"/>
            <w:tcBorders>
              <w:top w:val="single" w:sz="4" w:space="0" w:color="auto"/>
              <w:left w:val="single" w:sz="4" w:space="0" w:color="auto"/>
              <w:bottom w:val="single" w:sz="4" w:space="0" w:color="auto"/>
              <w:right w:val="single" w:sz="4" w:space="0" w:color="auto"/>
            </w:tcBorders>
          </w:tcPr>
          <w:p w:rsidR="00EE3D7A" w:rsidRPr="00521C23" w:rsidRDefault="00EE3D7A" w:rsidP="00D134D7">
            <w:pPr>
              <w:rPr>
                <w:rFonts w:ascii="Times New Roman" w:hAnsi="Times New Roman" w:cs="Times New Roman"/>
                <w:sz w:val="24"/>
                <w:szCs w:val="24"/>
              </w:rPr>
            </w:pPr>
            <w:r w:rsidRPr="00521C23">
              <w:rPr>
                <w:rFonts w:ascii="Times New Roman" w:hAnsi="Times New Roman" w:cs="Times New Roman"/>
                <w:sz w:val="24"/>
                <w:szCs w:val="24"/>
              </w:rPr>
              <w:t>кружок</w:t>
            </w:r>
          </w:p>
        </w:tc>
        <w:tc>
          <w:tcPr>
            <w:tcW w:w="7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Знакомство с новым лексическим материалом «Мой питомец»</w:t>
            </w:r>
          </w:p>
        </w:tc>
        <w:tc>
          <w:tcPr>
            <w:tcW w:w="1276" w:type="dxa"/>
            <w:tcBorders>
              <w:top w:val="single" w:sz="4" w:space="0" w:color="auto"/>
              <w:left w:val="single" w:sz="4" w:space="0" w:color="auto"/>
              <w:bottom w:val="single" w:sz="4" w:space="0" w:color="auto"/>
              <w:right w:val="single" w:sz="4" w:space="0" w:color="auto"/>
            </w:tcBorders>
          </w:tcPr>
          <w:p w:rsidR="00EE3D7A" w:rsidRPr="00521C23" w:rsidRDefault="00EE3D7A">
            <w:pPr>
              <w:rPr>
                <w:rFonts w:ascii="Times New Roman" w:hAnsi="Times New Roman" w:cs="Times New Roman"/>
                <w:sz w:val="24"/>
                <w:szCs w:val="24"/>
              </w:rPr>
            </w:pPr>
            <w:r w:rsidRPr="00521C23">
              <w:rPr>
                <w:rFonts w:ascii="Times New Roman" w:hAnsi="Times New Roman" w:cs="Times New Roman"/>
                <w:sz w:val="24"/>
                <w:szCs w:val="24"/>
              </w:rPr>
              <w:t>В классе</w:t>
            </w:r>
          </w:p>
        </w:tc>
        <w:tc>
          <w:tcPr>
            <w:tcW w:w="96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p>
        </w:tc>
      </w:tr>
      <w:tr w:rsidR="00EE3D7A" w:rsidRPr="00521C23" w:rsidTr="00EE3D7A">
        <w:tc>
          <w:tcPr>
            <w:tcW w:w="54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r w:rsidRPr="00521C23">
              <w:rPr>
                <w:rFonts w:ascii="Times New Roman" w:hAnsi="Times New Roman" w:cs="Times New Roman"/>
                <w:b/>
                <w:sz w:val="24"/>
                <w:szCs w:val="24"/>
              </w:rPr>
              <w:t>20</w:t>
            </w:r>
          </w:p>
        </w:tc>
        <w:tc>
          <w:tcPr>
            <w:tcW w:w="845"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84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1327"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799" w:type="dxa"/>
            <w:tcBorders>
              <w:top w:val="single" w:sz="4" w:space="0" w:color="auto"/>
              <w:left w:val="single" w:sz="4" w:space="0" w:color="auto"/>
              <w:bottom w:val="single" w:sz="4" w:space="0" w:color="auto"/>
              <w:right w:val="single" w:sz="4" w:space="0" w:color="auto"/>
            </w:tcBorders>
          </w:tcPr>
          <w:p w:rsidR="00EE3D7A" w:rsidRPr="00521C23" w:rsidRDefault="00EE3D7A" w:rsidP="00D134D7">
            <w:pPr>
              <w:jc w:val="center"/>
              <w:rPr>
                <w:rFonts w:ascii="Times New Roman" w:hAnsi="Times New Roman" w:cs="Times New Roman"/>
                <w:sz w:val="24"/>
                <w:szCs w:val="24"/>
              </w:rPr>
            </w:pPr>
            <w:r w:rsidRPr="00521C23">
              <w:rPr>
                <w:rFonts w:ascii="Times New Roman" w:hAnsi="Times New Roman" w:cs="Times New Roman"/>
                <w:sz w:val="24"/>
                <w:szCs w:val="24"/>
              </w:rPr>
              <w:t>кружок</w:t>
            </w:r>
          </w:p>
        </w:tc>
        <w:tc>
          <w:tcPr>
            <w:tcW w:w="7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lang w:val="en-US"/>
              </w:rPr>
            </w:pPr>
            <w:r w:rsidRPr="00521C23">
              <w:rPr>
                <w:rFonts w:ascii="Times New Roman" w:hAnsi="Times New Roman" w:cs="Times New Roman"/>
                <w:sz w:val="24"/>
                <w:szCs w:val="24"/>
              </w:rPr>
              <w:t>Знакомствоспесней</w:t>
            </w:r>
            <w:r w:rsidRPr="00521C23">
              <w:rPr>
                <w:rFonts w:ascii="Times New Roman" w:hAnsi="Times New Roman" w:cs="Times New Roman"/>
                <w:sz w:val="24"/>
                <w:szCs w:val="24"/>
                <w:lang w:val="en-US"/>
              </w:rPr>
              <w:t>. «The sounds that  the animals make»</w:t>
            </w:r>
          </w:p>
        </w:tc>
        <w:tc>
          <w:tcPr>
            <w:tcW w:w="1276" w:type="dxa"/>
            <w:tcBorders>
              <w:top w:val="single" w:sz="4" w:space="0" w:color="auto"/>
              <w:left w:val="single" w:sz="4" w:space="0" w:color="auto"/>
              <w:bottom w:val="single" w:sz="4" w:space="0" w:color="auto"/>
              <w:right w:val="single" w:sz="4" w:space="0" w:color="auto"/>
            </w:tcBorders>
          </w:tcPr>
          <w:p w:rsidR="00EE3D7A" w:rsidRPr="00521C23" w:rsidRDefault="00EE3D7A">
            <w:pPr>
              <w:rPr>
                <w:rFonts w:ascii="Times New Roman" w:hAnsi="Times New Roman" w:cs="Times New Roman"/>
                <w:sz w:val="24"/>
                <w:szCs w:val="24"/>
              </w:rPr>
            </w:pPr>
            <w:r w:rsidRPr="00521C23">
              <w:rPr>
                <w:rFonts w:ascii="Times New Roman" w:hAnsi="Times New Roman" w:cs="Times New Roman"/>
                <w:sz w:val="24"/>
                <w:szCs w:val="24"/>
              </w:rPr>
              <w:t>В классе</w:t>
            </w:r>
          </w:p>
        </w:tc>
        <w:tc>
          <w:tcPr>
            <w:tcW w:w="96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lang w:val="en-US"/>
              </w:rPr>
            </w:pPr>
          </w:p>
        </w:tc>
      </w:tr>
      <w:tr w:rsidR="00EE3D7A" w:rsidRPr="00521C23" w:rsidTr="00EE3D7A">
        <w:tc>
          <w:tcPr>
            <w:tcW w:w="54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r w:rsidRPr="00521C23">
              <w:rPr>
                <w:rFonts w:ascii="Times New Roman" w:hAnsi="Times New Roman" w:cs="Times New Roman"/>
                <w:b/>
                <w:sz w:val="24"/>
                <w:szCs w:val="24"/>
              </w:rPr>
              <w:t>21</w:t>
            </w:r>
          </w:p>
        </w:tc>
        <w:tc>
          <w:tcPr>
            <w:tcW w:w="845"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lang w:val="en-US"/>
              </w:rPr>
            </w:pPr>
          </w:p>
        </w:tc>
        <w:tc>
          <w:tcPr>
            <w:tcW w:w="84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lang w:val="en-US"/>
              </w:rPr>
            </w:pPr>
          </w:p>
        </w:tc>
        <w:tc>
          <w:tcPr>
            <w:tcW w:w="1327"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lang w:val="en-US"/>
              </w:rPr>
            </w:pPr>
          </w:p>
        </w:tc>
        <w:tc>
          <w:tcPr>
            <w:tcW w:w="799" w:type="dxa"/>
            <w:tcBorders>
              <w:top w:val="single" w:sz="4" w:space="0" w:color="auto"/>
              <w:left w:val="single" w:sz="4" w:space="0" w:color="auto"/>
              <w:bottom w:val="single" w:sz="4" w:space="0" w:color="auto"/>
              <w:right w:val="single" w:sz="4" w:space="0" w:color="auto"/>
            </w:tcBorders>
          </w:tcPr>
          <w:p w:rsidR="00EE3D7A" w:rsidRPr="00521C23" w:rsidRDefault="00EE3D7A" w:rsidP="00D134D7">
            <w:pPr>
              <w:jc w:val="center"/>
              <w:rPr>
                <w:rFonts w:ascii="Times New Roman" w:hAnsi="Times New Roman" w:cs="Times New Roman"/>
                <w:sz w:val="24"/>
                <w:szCs w:val="24"/>
              </w:rPr>
            </w:pPr>
            <w:r w:rsidRPr="00521C23">
              <w:rPr>
                <w:rFonts w:ascii="Times New Roman" w:hAnsi="Times New Roman" w:cs="Times New Roman"/>
                <w:sz w:val="24"/>
                <w:szCs w:val="24"/>
              </w:rPr>
              <w:t>кружок</w:t>
            </w:r>
          </w:p>
        </w:tc>
        <w:tc>
          <w:tcPr>
            <w:tcW w:w="7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Алфавит.</w:t>
            </w:r>
          </w:p>
          <w:p w:rsidR="00EE3D7A" w:rsidRPr="00521C23" w:rsidRDefault="00EE3D7A" w:rsidP="00A33FDE">
            <w:pPr>
              <w:spacing w:after="0" w:line="240" w:lineRule="auto"/>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rsidR="00EE3D7A" w:rsidRPr="00521C23" w:rsidRDefault="00EE3D7A">
            <w:pPr>
              <w:rPr>
                <w:rFonts w:ascii="Times New Roman" w:hAnsi="Times New Roman" w:cs="Times New Roman"/>
                <w:sz w:val="24"/>
                <w:szCs w:val="24"/>
              </w:rPr>
            </w:pPr>
            <w:r w:rsidRPr="00521C23">
              <w:rPr>
                <w:rFonts w:ascii="Times New Roman" w:hAnsi="Times New Roman" w:cs="Times New Roman"/>
                <w:sz w:val="24"/>
                <w:szCs w:val="24"/>
              </w:rPr>
              <w:t>В классе</w:t>
            </w:r>
          </w:p>
        </w:tc>
        <w:tc>
          <w:tcPr>
            <w:tcW w:w="96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p>
        </w:tc>
      </w:tr>
      <w:tr w:rsidR="00EE3D7A" w:rsidRPr="00521C23" w:rsidTr="00EE3D7A">
        <w:tc>
          <w:tcPr>
            <w:tcW w:w="54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r w:rsidRPr="00521C23">
              <w:rPr>
                <w:rFonts w:ascii="Times New Roman" w:hAnsi="Times New Roman" w:cs="Times New Roman"/>
                <w:b/>
                <w:sz w:val="24"/>
                <w:szCs w:val="24"/>
              </w:rPr>
              <w:t>22</w:t>
            </w:r>
          </w:p>
        </w:tc>
        <w:tc>
          <w:tcPr>
            <w:tcW w:w="845"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84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1327"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799" w:type="dxa"/>
            <w:tcBorders>
              <w:top w:val="single" w:sz="4" w:space="0" w:color="auto"/>
              <w:left w:val="single" w:sz="4" w:space="0" w:color="auto"/>
              <w:bottom w:val="single" w:sz="4" w:space="0" w:color="auto"/>
              <w:right w:val="single" w:sz="4" w:space="0" w:color="auto"/>
            </w:tcBorders>
          </w:tcPr>
          <w:p w:rsidR="00EE3D7A" w:rsidRPr="00521C23" w:rsidRDefault="00EE3D7A" w:rsidP="00D134D7">
            <w:pPr>
              <w:rPr>
                <w:rFonts w:ascii="Times New Roman" w:hAnsi="Times New Roman" w:cs="Times New Roman"/>
                <w:sz w:val="24"/>
                <w:szCs w:val="24"/>
              </w:rPr>
            </w:pPr>
            <w:r w:rsidRPr="00521C23">
              <w:rPr>
                <w:rFonts w:ascii="Times New Roman" w:hAnsi="Times New Roman" w:cs="Times New Roman"/>
                <w:sz w:val="24"/>
                <w:szCs w:val="24"/>
              </w:rPr>
              <w:t>игра</w:t>
            </w:r>
          </w:p>
        </w:tc>
        <w:tc>
          <w:tcPr>
            <w:tcW w:w="7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Игра «Покажите букву»</w:t>
            </w:r>
          </w:p>
        </w:tc>
        <w:tc>
          <w:tcPr>
            <w:tcW w:w="127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r w:rsidRPr="00521C23">
              <w:rPr>
                <w:rFonts w:ascii="Times New Roman" w:hAnsi="Times New Roman" w:cs="Times New Roman"/>
                <w:sz w:val="24"/>
                <w:szCs w:val="24"/>
              </w:rPr>
              <w:t>В спортзале</w:t>
            </w:r>
          </w:p>
        </w:tc>
        <w:tc>
          <w:tcPr>
            <w:tcW w:w="96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r w:rsidRPr="00521C23">
              <w:rPr>
                <w:rFonts w:ascii="Times New Roman" w:hAnsi="Times New Roman" w:cs="Times New Roman"/>
                <w:sz w:val="24"/>
                <w:szCs w:val="24"/>
              </w:rPr>
              <w:t>игра</w:t>
            </w:r>
          </w:p>
        </w:tc>
      </w:tr>
      <w:tr w:rsidR="00EE3D7A" w:rsidRPr="00521C23" w:rsidTr="00EE3D7A">
        <w:tc>
          <w:tcPr>
            <w:tcW w:w="54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r w:rsidRPr="00521C23">
              <w:rPr>
                <w:rFonts w:ascii="Times New Roman" w:hAnsi="Times New Roman" w:cs="Times New Roman"/>
                <w:b/>
                <w:sz w:val="24"/>
                <w:szCs w:val="24"/>
              </w:rPr>
              <w:t>23</w:t>
            </w:r>
          </w:p>
        </w:tc>
        <w:tc>
          <w:tcPr>
            <w:tcW w:w="845"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84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1327"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799" w:type="dxa"/>
            <w:tcBorders>
              <w:top w:val="single" w:sz="4" w:space="0" w:color="auto"/>
              <w:left w:val="single" w:sz="4" w:space="0" w:color="auto"/>
              <w:bottom w:val="single" w:sz="4" w:space="0" w:color="auto"/>
              <w:right w:val="single" w:sz="4" w:space="0" w:color="auto"/>
            </w:tcBorders>
          </w:tcPr>
          <w:p w:rsidR="00EE3D7A" w:rsidRPr="00521C23" w:rsidRDefault="00EE3D7A" w:rsidP="00D134D7">
            <w:pPr>
              <w:jc w:val="center"/>
              <w:rPr>
                <w:rFonts w:ascii="Times New Roman" w:hAnsi="Times New Roman" w:cs="Times New Roman"/>
                <w:sz w:val="24"/>
                <w:szCs w:val="24"/>
              </w:rPr>
            </w:pPr>
            <w:r w:rsidRPr="00521C23">
              <w:rPr>
                <w:rFonts w:ascii="Times New Roman" w:hAnsi="Times New Roman" w:cs="Times New Roman"/>
                <w:sz w:val="24"/>
                <w:szCs w:val="24"/>
              </w:rPr>
              <w:t>кружок</w:t>
            </w:r>
          </w:p>
        </w:tc>
        <w:tc>
          <w:tcPr>
            <w:tcW w:w="7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Какие звуки могут давать буквы.</w:t>
            </w:r>
          </w:p>
        </w:tc>
        <w:tc>
          <w:tcPr>
            <w:tcW w:w="1276" w:type="dxa"/>
            <w:tcBorders>
              <w:top w:val="single" w:sz="4" w:space="0" w:color="auto"/>
              <w:left w:val="single" w:sz="4" w:space="0" w:color="auto"/>
              <w:bottom w:val="single" w:sz="4" w:space="0" w:color="auto"/>
              <w:right w:val="single" w:sz="4" w:space="0" w:color="auto"/>
            </w:tcBorders>
          </w:tcPr>
          <w:p w:rsidR="00EE3D7A" w:rsidRPr="00521C23" w:rsidRDefault="00EE3D7A">
            <w:pPr>
              <w:rPr>
                <w:rFonts w:ascii="Times New Roman" w:hAnsi="Times New Roman" w:cs="Times New Roman"/>
                <w:sz w:val="24"/>
                <w:szCs w:val="24"/>
              </w:rPr>
            </w:pPr>
            <w:r w:rsidRPr="00521C23">
              <w:rPr>
                <w:rFonts w:ascii="Times New Roman" w:hAnsi="Times New Roman" w:cs="Times New Roman"/>
                <w:sz w:val="24"/>
                <w:szCs w:val="24"/>
              </w:rPr>
              <w:t>В классе</w:t>
            </w:r>
          </w:p>
        </w:tc>
        <w:tc>
          <w:tcPr>
            <w:tcW w:w="96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p>
        </w:tc>
      </w:tr>
      <w:tr w:rsidR="00EE3D7A" w:rsidRPr="00521C23" w:rsidTr="00EE3D7A">
        <w:tc>
          <w:tcPr>
            <w:tcW w:w="54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r w:rsidRPr="00521C23">
              <w:rPr>
                <w:rFonts w:ascii="Times New Roman" w:hAnsi="Times New Roman" w:cs="Times New Roman"/>
                <w:b/>
                <w:sz w:val="24"/>
                <w:szCs w:val="24"/>
              </w:rPr>
              <w:t>24</w:t>
            </w:r>
          </w:p>
        </w:tc>
        <w:tc>
          <w:tcPr>
            <w:tcW w:w="845"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84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1327"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799" w:type="dxa"/>
            <w:tcBorders>
              <w:top w:val="single" w:sz="4" w:space="0" w:color="auto"/>
              <w:left w:val="single" w:sz="4" w:space="0" w:color="auto"/>
              <w:bottom w:val="single" w:sz="4" w:space="0" w:color="auto"/>
              <w:right w:val="single" w:sz="4" w:space="0" w:color="auto"/>
            </w:tcBorders>
          </w:tcPr>
          <w:p w:rsidR="00EE3D7A" w:rsidRPr="00521C23" w:rsidRDefault="00EE3D7A" w:rsidP="00D134D7">
            <w:pPr>
              <w:jc w:val="center"/>
              <w:rPr>
                <w:rFonts w:ascii="Times New Roman" w:hAnsi="Times New Roman" w:cs="Times New Roman"/>
                <w:sz w:val="24"/>
                <w:szCs w:val="24"/>
              </w:rPr>
            </w:pPr>
            <w:r w:rsidRPr="00521C23">
              <w:rPr>
                <w:rFonts w:ascii="Times New Roman" w:hAnsi="Times New Roman" w:cs="Times New Roman"/>
                <w:sz w:val="24"/>
                <w:szCs w:val="24"/>
              </w:rPr>
              <w:t>кружок</w:t>
            </w:r>
          </w:p>
        </w:tc>
        <w:tc>
          <w:tcPr>
            <w:tcW w:w="7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Мои любимые занятия.</w:t>
            </w:r>
          </w:p>
        </w:tc>
        <w:tc>
          <w:tcPr>
            <w:tcW w:w="1276" w:type="dxa"/>
            <w:tcBorders>
              <w:top w:val="single" w:sz="4" w:space="0" w:color="auto"/>
              <w:left w:val="single" w:sz="4" w:space="0" w:color="auto"/>
              <w:bottom w:val="single" w:sz="4" w:space="0" w:color="auto"/>
              <w:right w:val="single" w:sz="4" w:space="0" w:color="auto"/>
            </w:tcBorders>
          </w:tcPr>
          <w:p w:rsidR="00EE3D7A" w:rsidRPr="00521C23" w:rsidRDefault="00EE3D7A">
            <w:pPr>
              <w:rPr>
                <w:rFonts w:ascii="Times New Roman" w:hAnsi="Times New Roman" w:cs="Times New Roman"/>
                <w:sz w:val="24"/>
                <w:szCs w:val="24"/>
              </w:rPr>
            </w:pPr>
            <w:r w:rsidRPr="00521C23">
              <w:rPr>
                <w:rFonts w:ascii="Times New Roman" w:hAnsi="Times New Roman" w:cs="Times New Roman"/>
                <w:sz w:val="24"/>
                <w:szCs w:val="24"/>
              </w:rPr>
              <w:t>В классе</w:t>
            </w:r>
          </w:p>
        </w:tc>
        <w:tc>
          <w:tcPr>
            <w:tcW w:w="96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p>
        </w:tc>
      </w:tr>
      <w:tr w:rsidR="00EE3D7A" w:rsidRPr="00521C23" w:rsidTr="00EE3D7A">
        <w:tc>
          <w:tcPr>
            <w:tcW w:w="54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r w:rsidRPr="00521C23">
              <w:rPr>
                <w:rFonts w:ascii="Times New Roman" w:hAnsi="Times New Roman" w:cs="Times New Roman"/>
                <w:b/>
                <w:sz w:val="24"/>
                <w:szCs w:val="24"/>
              </w:rPr>
              <w:t>25</w:t>
            </w:r>
          </w:p>
        </w:tc>
        <w:tc>
          <w:tcPr>
            <w:tcW w:w="845"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84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1327"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799" w:type="dxa"/>
            <w:tcBorders>
              <w:top w:val="single" w:sz="4" w:space="0" w:color="auto"/>
              <w:left w:val="single" w:sz="4" w:space="0" w:color="auto"/>
              <w:bottom w:val="single" w:sz="4" w:space="0" w:color="auto"/>
              <w:right w:val="single" w:sz="4" w:space="0" w:color="auto"/>
            </w:tcBorders>
          </w:tcPr>
          <w:p w:rsidR="00EE3D7A" w:rsidRPr="00521C23" w:rsidRDefault="00EE3D7A" w:rsidP="00D134D7">
            <w:pPr>
              <w:rPr>
                <w:rFonts w:ascii="Times New Roman" w:hAnsi="Times New Roman" w:cs="Times New Roman"/>
                <w:sz w:val="24"/>
                <w:szCs w:val="24"/>
              </w:rPr>
            </w:pPr>
            <w:r w:rsidRPr="00521C23">
              <w:rPr>
                <w:rFonts w:ascii="Times New Roman" w:hAnsi="Times New Roman" w:cs="Times New Roman"/>
                <w:sz w:val="24"/>
                <w:szCs w:val="24"/>
              </w:rPr>
              <w:t>кружок</w:t>
            </w:r>
          </w:p>
        </w:tc>
        <w:tc>
          <w:tcPr>
            <w:tcW w:w="7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Что я люблю делать.</w:t>
            </w:r>
          </w:p>
        </w:tc>
        <w:tc>
          <w:tcPr>
            <w:tcW w:w="1276" w:type="dxa"/>
            <w:tcBorders>
              <w:top w:val="single" w:sz="4" w:space="0" w:color="auto"/>
              <w:left w:val="single" w:sz="4" w:space="0" w:color="auto"/>
              <w:bottom w:val="single" w:sz="4" w:space="0" w:color="auto"/>
              <w:right w:val="single" w:sz="4" w:space="0" w:color="auto"/>
            </w:tcBorders>
          </w:tcPr>
          <w:p w:rsidR="00EE3D7A" w:rsidRPr="00521C23" w:rsidRDefault="00EE3D7A">
            <w:pPr>
              <w:rPr>
                <w:rFonts w:ascii="Times New Roman" w:hAnsi="Times New Roman" w:cs="Times New Roman"/>
                <w:sz w:val="24"/>
                <w:szCs w:val="24"/>
              </w:rPr>
            </w:pPr>
            <w:r w:rsidRPr="00521C23">
              <w:rPr>
                <w:rFonts w:ascii="Times New Roman" w:hAnsi="Times New Roman" w:cs="Times New Roman"/>
                <w:sz w:val="24"/>
                <w:szCs w:val="24"/>
              </w:rPr>
              <w:t>В классе</w:t>
            </w:r>
          </w:p>
        </w:tc>
        <w:tc>
          <w:tcPr>
            <w:tcW w:w="96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p>
        </w:tc>
      </w:tr>
      <w:tr w:rsidR="00EE3D7A" w:rsidRPr="00521C23" w:rsidTr="00EE3D7A">
        <w:tc>
          <w:tcPr>
            <w:tcW w:w="54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r w:rsidRPr="00521C23">
              <w:rPr>
                <w:rFonts w:ascii="Times New Roman" w:hAnsi="Times New Roman" w:cs="Times New Roman"/>
                <w:b/>
                <w:sz w:val="24"/>
                <w:szCs w:val="24"/>
              </w:rPr>
              <w:t>26</w:t>
            </w:r>
          </w:p>
        </w:tc>
        <w:tc>
          <w:tcPr>
            <w:tcW w:w="845"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84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1327"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799" w:type="dxa"/>
            <w:tcBorders>
              <w:top w:val="single" w:sz="4" w:space="0" w:color="auto"/>
              <w:left w:val="single" w:sz="4" w:space="0" w:color="auto"/>
              <w:bottom w:val="single" w:sz="4" w:space="0" w:color="auto"/>
              <w:right w:val="single" w:sz="4" w:space="0" w:color="auto"/>
            </w:tcBorders>
          </w:tcPr>
          <w:p w:rsidR="00EE3D7A" w:rsidRPr="00521C23" w:rsidRDefault="00EE3D7A" w:rsidP="00D134D7">
            <w:pPr>
              <w:jc w:val="center"/>
              <w:rPr>
                <w:rFonts w:ascii="Times New Roman" w:hAnsi="Times New Roman" w:cs="Times New Roman"/>
                <w:sz w:val="24"/>
                <w:szCs w:val="24"/>
              </w:rPr>
            </w:pPr>
            <w:r w:rsidRPr="00521C23">
              <w:rPr>
                <w:rFonts w:ascii="Times New Roman" w:hAnsi="Times New Roman" w:cs="Times New Roman"/>
                <w:sz w:val="24"/>
                <w:szCs w:val="24"/>
              </w:rPr>
              <w:t>кружок</w:t>
            </w:r>
          </w:p>
        </w:tc>
        <w:tc>
          <w:tcPr>
            <w:tcW w:w="7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Цвета.</w:t>
            </w:r>
          </w:p>
        </w:tc>
        <w:tc>
          <w:tcPr>
            <w:tcW w:w="1276" w:type="dxa"/>
            <w:tcBorders>
              <w:top w:val="single" w:sz="4" w:space="0" w:color="auto"/>
              <w:left w:val="single" w:sz="4" w:space="0" w:color="auto"/>
              <w:bottom w:val="single" w:sz="4" w:space="0" w:color="auto"/>
              <w:right w:val="single" w:sz="4" w:space="0" w:color="auto"/>
            </w:tcBorders>
          </w:tcPr>
          <w:p w:rsidR="00EE3D7A" w:rsidRPr="00521C23" w:rsidRDefault="00EE3D7A">
            <w:pPr>
              <w:rPr>
                <w:rFonts w:ascii="Times New Roman" w:hAnsi="Times New Roman" w:cs="Times New Roman"/>
                <w:sz w:val="24"/>
                <w:szCs w:val="24"/>
              </w:rPr>
            </w:pPr>
            <w:r w:rsidRPr="00521C23">
              <w:rPr>
                <w:rFonts w:ascii="Times New Roman" w:hAnsi="Times New Roman" w:cs="Times New Roman"/>
                <w:sz w:val="24"/>
                <w:szCs w:val="24"/>
              </w:rPr>
              <w:t>В классе</w:t>
            </w:r>
          </w:p>
        </w:tc>
        <w:tc>
          <w:tcPr>
            <w:tcW w:w="96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p>
        </w:tc>
      </w:tr>
      <w:tr w:rsidR="00EE3D7A" w:rsidRPr="00521C23" w:rsidTr="00EE3D7A">
        <w:tc>
          <w:tcPr>
            <w:tcW w:w="54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r w:rsidRPr="00521C23">
              <w:rPr>
                <w:rFonts w:ascii="Times New Roman" w:hAnsi="Times New Roman" w:cs="Times New Roman"/>
                <w:b/>
                <w:sz w:val="24"/>
                <w:szCs w:val="24"/>
              </w:rPr>
              <w:t>27</w:t>
            </w:r>
          </w:p>
        </w:tc>
        <w:tc>
          <w:tcPr>
            <w:tcW w:w="845"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84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1327"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799" w:type="dxa"/>
            <w:tcBorders>
              <w:top w:val="single" w:sz="4" w:space="0" w:color="auto"/>
              <w:left w:val="single" w:sz="4" w:space="0" w:color="auto"/>
              <w:bottom w:val="single" w:sz="4" w:space="0" w:color="auto"/>
              <w:right w:val="single" w:sz="4" w:space="0" w:color="auto"/>
            </w:tcBorders>
          </w:tcPr>
          <w:p w:rsidR="00EE3D7A" w:rsidRPr="00521C23" w:rsidRDefault="00EE3D7A" w:rsidP="00D134D7">
            <w:pPr>
              <w:jc w:val="center"/>
              <w:rPr>
                <w:rFonts w:ascii="Times New Roman" w:hAnsi="Times New Roman" w:cs="Times New Roman"/>
                <w:sz w:val="24"/>
                <w:szCs w:val="24"/>
              </w:rPr>
            </w:pPr>
            <w:r w:rsidRPr="00521C23">
              <w:rPr>
                <w:rFonts w:ascii="Times New Roman" w:hAnsi="Times New Roman" w:cs="Times New Roman"/>
                <w:sz w:val="24"/>
                <w:szCs w:val="24"/>
              </w:rPr>
              <w:t>кружок</w:t>
            </w:r>
          </w:p>
        </w:tc>
        <w:tc>
          <w:tcPr>
            <w:tcW w:w="7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Игры: « Какой краски не хватило?»,</w:t>
            </w:r>
          </w:p>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 xml:space="preserve"> « Хлопни, если не верно»</w:t>
            </w:r>
          </w:p>
        </w:tc>
        <w:tc>
          <w:tcPr>
            <w:tcW w:w="1276" w:type="dxa"/>
            <w:tcBorders>
              <w:top w:val="single" w:sz="4" w:space="0" w:color="auto"/>
              <w:left w:val="single" w:sz="4" w:space="0" w:color="auto"/>
              <w:bottom w:val="single" w:sz="4" w:space="0" w:color="auto"/>
              <w:right w:val="single" w:sz="4" w:space="0" w:color="auto"/>
            </w:tcBorders>
          </w:tcPr>
          <w:p w:rsidR="00EE3D7A" w:rsidRPr="00521C23" w:rsidRDefault="00EE3D7A">
            <w:pPr>
              <w:rPr>
                <w:rFonts w:ascii="Times New Roman" w:hAnsi="Times New Roman" w:cs="Times New Roman"/>
                <w:sz w:val="24"/>
                <w:szCs w:val="24"/>
              </w:rPr>
            </w:pPr>
            <w:r w:rsidRPr="00521C23">
              <w:rPr>
                <w:rFonts w:ascii="Times New Roman" w:hAnsi="Times New Roman" w:cs="Times New Roman"/>
                <w:sz w:val="24"/>
                <w:szCs w:val="24"/>
              </w:rPr>
              <w:t>В классе</w:t>
            </w:r>
          </w:p>
        </w:tc>
        <w:tc>
          <w:tcPr>
            <w:tcW w:w="96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p>
        </w:tc>
      </w:tr>
      <w:tr w:rsidR="00EE3D7A" w:rsidRPr="00521C23" w:rsidTr="00EE3D7A">
        <w:tc>
          <w:tcPr>
            <w:tcW w:w="54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r w:rsidRPr="00521C23">
              <w:rPr>
                <w:rFonts w:ascii="Times New Roman" w:hAnsi="Times New Roman" w:cs="Times New Roman"/>
                <w:b/>
                <w:sz w:val="24"/>
                <w:szCs w:val="24"/>
              </w:rPr>
              <w:t>28</w:t>
            </w:r>
          </w:p>
        </w:tc>
        <w:tc>
          <w:tcPr>
            <w:tcW w:w="845"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84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1327"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799" w:type="dxa"/>
            <w:tcBorders>
              <w:top w:val="single" w:sz="4" w:space="0" w:color="auto"/>
              <w:left w:val="single" w:sz="4" w:space="0" w:color="auto"/>
              <w:bottom w:val="single" w:sz="4" w:space="0" w:color="auto"/>
              <w:right w:val="single" w:sz="4" w:space="0" w:color="auto"/>
            </w:tcBorders>
          </w:tcPr>
          <w:p w:rsidR="00EE3D7A" w:rsidRPr="00521C23" w:rsidRDefault="00EE3D7A" w:rsidP="00D134D7">
            <w:pPr>
              <w:rPr>
                <w:rFonts w:ascii="Times New Roman" w:hAnsi="Times New Roman" w:cs="Times New Roman"/>
                <w:sz w:val="24"/>
                <w:szCs w:val="24"/>
              </w:rPr>
            </w:pPr>
            <w:r w:rsidRPr="00521C23">
              <w:rPr>
                <w:rFonts w:ascii="Times New Roman" w:hAnsi="Times New Roman" w:cs="Times New Roman"/>
                <w:sz w:val="24"/>
                <w:szCs w:val="24"/>
              </w:rPr>
              <w:t>кружок</w:t>
            </w:r>
          </w:p>
        </w:tc>
        <w:tc>
          <w:tcPr>
            <w:tcW w:w="7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Какое время года.</w:t>
            </w:r>
          </w:p>
        </w:tc>
        <w:tc>
          <w:tcPr>
            <w:tcW w:w="127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p>
        </w:tc>
        <w:tc>
          <w:tcPr>
            <w:tcW w:w="96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p>
        </w:tc>
      </w:tr>
      <w:tr w:rsidR="00EE3D7A" w:rsidRPr="00521C23" w:rsidTr="00EE3D7A">
        <w:tc>
          <w:tcPr>
            <w:tcW w:w="54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r w:rsidRPr="00521C23">
              <w:rPr>
                <w:rFonts w:ascii="Times New Roman" w:hAnsi="Times New Roman" w:cs="Times New Roman"/>
                <w:b/>
                <w:sz w:val="24"/>
                <w:szCs w:val="24"/>
              </w:rPr>
              <w:t>29</w:t>
            </w:r>
          </w:p>
        </w:tc>
        <w:tc>
          <w:tcPr>
            <w:tcW w:w="845"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84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1327"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799" w:type="dxa"/>
            <w:tcBorders>
              <w:top w:val="single" w:sz="4" w:space="0" w:color="auto"/>
              <w:left w:val="single" w:sz="4" w:space="0" w:color="auto"/>
              <w:bottom w:val="single" w:sz="4" w:space="0" w:color="auto"/>
              <w:right w:val="single" w:sz="4" w:space="0" w:color="auto"/>
            </w:tcBorders>
          </w:tcPr>
          <w:p w:rsidR="00EE3D7A" w:rsidRPr="00521C23" w:rsidRDefault="00EE3D7A" w:rsidP="00D134D7">
            <w:pPr>
              <w:jc w:val="center"/>
              <w:rPr>
                <w:rFonts w:ascii="Times New Roman" w:hAnsi="Times New Roman" w:cs="Times New Roman"/>
                <w:sz w:val="24"/>
                <w:szCs w:val="24"/>
              </w:rPr>
            </w:pPr>
            <w:r w:rsidRPr="00521C23">
              <w:rPr>
                <w:rFonts w:ascii="Times New Roman" w:hAnsi="Times New Roman" w:cs="Times New Roman"/>
                <w:sz w:val="24"/>
                <w:szCs w:val="24"/>
              </w:rPr>
              <w:t>кружок</w:t>
            </w:r>
          </w:p>
        </w:tc>
        <w:tc>
          <w:tcPr>
            <w:tcW w:w="7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Контрольный срез. Тестирование по теме «Мой питомец»</w:t>
            </w:r>
          </w:p>
        </w:tc>
        <w:tc>
          <w:tcPr>
            <w:tcW w:w="1276" w:type="dxa"/>
            <w:tcBorders>
              <w:top w:val="single" w:sz="4" w:space="0" w:color="auto"/>
              <w:left w:val="single" w:sz="4" w:space="0" w:color="auto"/>
              <w:bottom w:val="single" w:sz="4" w:space="0" w:color="auto"/>
              <w:right w:val="single" w:sz="4" w:space="0" w:color="auto"/>
            </w:tcBorders>
          </w:tcPr>
          <w:p w:rsidR="00EE3D7A" w:rsidRPr="00521C23" w:rsidRDefault="00EE3D7A">
            <w:pPr>
              <w:rPr>
                <w:rFonts w:ascii="Times New Roman" w:hAnsi="Times New Roman" w:cs="Times New Roman"/>
                <w:sz w:val="24"/>
                <w:szCs w:val="24"/>
              </w:rPr>
            </w:pPr>
            <w:r w:rsidRPr="00521C23">
              <w:rPr>
                <w:rFonts w:ascii="Times New Roman" w:hAnsi="Times New Roman" w:cs="Times New Roman"/>
                <w:sz w:val="24"/>
                <w:szCs w:val="24"/>
              </w:rPr>
              <w:t>В классе</w:t>
            </w:r>
          </w:p>
        </w:tc>
        <w:tc>
          <w:tcPr>
            <w:tcW w:w="96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r w:rsidRPr="00521C23">
              <w:rPr>
                <w:rFonts w:ascii="Times New Roman" w:hAnsi="Times New Roman" w:cs="Times New Roman"/>
                <w:sz w:val="24"/>
                <w:szCs w:val="24"/>
              </w:rPr>
              <w:t>тестирование</w:t>
            </w:r>
          </w:p>
        </w:tc>
      </w:tr>
      <w:tr w:rsidR="00EE3D7A" w:rsidRPr="00521C23" w:rsidTr="00EE3D7A">
        <w:tc>
          <w:tcPr>
            <w:tcW w:w="54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r w:rsidRPr="00521C23">
              <w:rPr>
                <w:rFonts w:ascii="Times New Roman" w:hAnsi="Times New Roman" w:cs="Times New Roman"/>
                <w:b/>
                <w:sz w:val="24"/>
                <w:szCs w:val="24"/>
              </w:rPr>
              <w:t>30</w:t>
            </w:r>
          </w:p>
        </w:tc>
        <w:tc>
          <w:tcPr>
            <w:tcW w:w="845"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84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1327"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799" w:type="dxa"/>
            <w:tcBorders>
              <w:top w:val="single" w:sz="4" w:space="0" w:color="auto"/>
              <w:left w:val="single" w:sz="4" w:space="0" w:color="auto"/>
              <w:bottom w:val="single" w:sz="4" w:space="0" w:color="auto"/>
              <w:right w:val="single" w:sz="4" w:space="0" w:color="auto"/>
            </w:tcBorders>
          </w:tcPr>
          <w:p w:rsidR="00EE3D7A" w:rsidRPr="00521C23" w:rsidRDefault="00EE3D7A" w:rsidP="00D134D7">
            <w:pPr>
              <w:jc w:val="center"/>
              <w:rPr>
                <w:rFonts w:ascii="Times New Roman" w:hAnsi="Times New Roman" w:cs="Times New Roman"/>
                <w:sz w:val="24"/>
                <w:szCs w:val="24"/>
              </w:rPr>
            </w:pPr>
            <w:r w:rsidRPr="00521C23">
              <w:rPr>
                <w:rFonts w:ascii="Times New Roman" w:hAnsi="Times New Roman" w:cs="Times New Roman"/>
                <w:sz w:val="24"/>
                <w:szCs w:val="24"/>
              </w:rPr>
              <w:t>кружок</w:t>
            </w:r>
          </w:p>
        </w:tc>
        <w:tc>
          <w:tcPr>
            <w:tcW w:w="7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Внеклассное мероприятие.</w:t>
            </w:r>
          </w:p>
        </w:tc>
        <w:tc>
          <w:tcPr>
            <w:tcW w:w="1276" w:type="dxa"/>
            <w:tcBorders>
              <w:top w:val="single" w:sz="4" w:space="0" w:color="auto"/>
              <w:left w:val="single" w:sz="4" w:space="0" w:color="auto"/>
              <w:bottom w:val="single" w:sz="4" w:space="0" w:color="auto"/>
              <w:right w:val="single" w:sz="4" w:space="0" w:color="auto"/>
            </w:tcBorders>
          </w:tcPr>
          <w:p w:rsidR="00EE3D7A" w:rsidRPr="00521C23" w:rsidRDefault="00EE3D7A">
            <w:pPr>
              <w:rPr>
                <w:rFonts w:ascii="Times New Roman" w:hAnsi="Times New Roman" w:cs="Times New Roman"/>
                <w:sz w:val="24"/>
                <w:szCs w:val="24"/>
              </w:rPr>
            </w:pPr>
            <w:r w:rsidRPr="00521C23">
              <w:rPr>
                <w:rFonts w:ascii="Times New Roman" w:hAnsi="Times New Roman" w:cs="Times New Roman"/>
                <w:sz w:val="24"/>
                <w:szCs w:val="24"/>
              </w:rPr>
              <w:t>В классе</w:t>
            </w:r>
          </w:p>
        </w:tc>
        <w:tc>
          <w:tcPr>
            <w:tcW w:w="96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p>
        </w:tc>
      </w:tr>
      <w:tr w:rsidR="00EE3D7A" w:rsidRPr="00521C23" w:rsidTr="00EE3D7A">
        <w:tc>
          <w:tcPr>
            <w:tcW w:w="54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r w:rsidRPr="00521C23">
              <w:rPr>
                <w:rFonts w:ascii="Times New Roman" w:hAnsi="Times New Roman" w:cs="Times New Roman"/>
                <w:b/>
                <w:sz w:val="24"/>
                <w:szCs w:val="24"/>
              </w:rPr>
              <w:lastRenderedPageBreak/>
              <w:t>31</w:t>
            </w:r>
          </w:p>
        </w:tc>
        <w:tc>
          <w:tcPr>
            <w:tcW w:w="845"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84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1327"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799" w:type="dxa"/>
            <w:tcBorders>
              <w:top w:val="single" w:sz="4" w:space="0" w:color="auto"/>
              <w:left w:val="single" w:sz="4" w:space="0" w:color="auto"/>
              <w:bottom w:val="single" w:sz="4" w:space="0" w:color="auto"/>
              <w:right w:val="single" w:sz="4" w:space="0" w:color="auto"/>
            </w:tcBorders>
          </w:tcPr>
          <w:p w:rsidR="00EE3D7A" w:rsidRPr="00521C23" w:rsidRDefault="00EE3D7A" w:rsidP="00D134D7">
            <w:pPr>
              <w:rPr>
                <w:rFonts w:ascii="Times New Roman" w:hAnsi="Times New Roman" w:cs="Times New Roman"/>
                <w:sz w:val="24"/>
                <w:szCs w:val="24"/>
              </w:rPr>
            </w:pPr>
            <w:r w:rsidRPr="00521C23">
              <w:rPr>
                <w:rFonts w:ascii="Times New Roman" w:hAnsi="Times New Roman" w:cs="Times New Roman"/>
                <w:sz w:val="24"/>
                <w:szCs w:val="24"/>
              </w:rPr>
              <w:t>кружок</w:t>
            </w:r>
          </w:p>
        </w:tc>
        <w:tc>
          <w:tcPr>
            <w:tcW w:w="7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Внеклассное мероприятие.</w:t>
            </w:r>
          </w:p>
        </w:tc>
        <w:tc>
          <w:tcPr>
            <w:tcW w:w="1276" w:type="dxa"/>
            <w:tcBorders>
              <w:top w:val="single" w:sz="4" w:space="0" w:color="auto"/>
              <w:left w:val="single" w:sz="4" w:space="0" w:color="auto"/>
              <w:bottom w:val="single" w:sz="4" w:space="0" w:color="auto"/>
              <w:right w:val="single" w:sz="4" w:space="0" w:color="auto"/>
            </w:tcBorders>
          </w:tcPr>
          <w:p w:rsidR="00EE3D7A" w:rsidRPr="00521C23" w:rsidRDefault="00EE3D7A">
            <w:pPr>
              <w:rPr>
                <w:rFonts w:ascii="Times New Roman" w:hAnsi="Times New Roman" w:cs="Times New Roman"/>
                <w:sz w:val="24"/>
                <w:szCs w:val="24"/>
              </w:rPr>
            </w:pPr>
            <w:r w:rsidRPr="00521C23">
              <w:rPr>
                <w:rFonts w:ascii="Times New Roman" w:hAnsi="Times New Roman" w:cs="Times New Roman"/>
                <w:sz w:val="24"/>
                <w:szCs w:val="24"/>
              </w:rPr>
              <w:t>В классе</w:t>
            </w:r>
          </w:p>
        </w:tc>
        <w:tc>
          <w:tcPr>
            <w:tcW w:w="96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p>
        </w:tc>
      </w:tr>
      <w:tr w:rsidR="00EE3D7A" w:rsidRPr="00521C23" w:rsidTr="00EE3D7A">
        <w:tc>
          <w:tcPr>
            <w:tcW w:w="54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r w:rsidRPr="00521C23">
              <w:rPr>
                <w:rFonts w:ascii="Times New Roman" w:hAnsi="Times New Roman" w:cs="Times New Roman"/>
                <w:b/>
                <w:sz w:val="24"/>
                <w:szCs w:val="24"/>
              </w:rPr>
              <w:t>32</w:t>
            </w:r>
          </w:p>
        </w:tc>
        <w:tc>
          <w:tcPr>
            <w:tcW w:w="845"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84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1327"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799" w:type="dxa"/>
            <w:tcBorders>
              <w:top w:val="single" w:sz="4" w:space="0" w:color="auto"/>
              <w:left w:val="single" w:sz="4" w:space="0" w:color="auto"/>
              <w:bottom w:val="single" w:sz="4" w:space="0" w:color="auto"/>
              <w:right w:val="single" w:sz="4" w:space="0" w:color="auto"/>
            </w:tcBorders>
          </w:tcPr>
          <w:p w:rsidR="00EE3D7A" w:rsidRPr="00521C23" w:rsidRDefault="00EE3D7A" w:rsidP="00D134D7">
            <w:pPr>
              <w:jc w:val="center"/>
              <w:rPr>
                <w:rFonts w:ascii="Times New Roman" w:hAnsi="Times New Roman" w:cs="Times New Roman"/>
                <w:sz w:val="24"/>
                <w:szCs w:val="24"/>
              </w:rPr>
            </w:pPr>
            <w:r w:rsidRPr="00521C23">
              <w:rPr>
                <w:rFonts w:ascii="Times New Roman" w:hAnsi="Times New Roman" w:cs="Times New Roman"/>
                <w:sz w:val="24"/>
                <w:szCs w:val="24"/>
              </w:rPr>
              <w:t>игра</w:t>
            </w:r>
          </w:p>
        </w:tc>
        <w:tc>
          <w:tcPr>
            <w:tcW w:w="7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Внеклассное мероприятие.</w:t>
            </w:r>
          </w:p>
        </w:tc>
        <w:tc>
          <w:tcPr>
            <w:tcW w:w="127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r w:rsidRPr="00521C23">
              <w:rPr>
                <w:rFonts w:ascii="Times New Roman" w:hAnsi="Times New Roman" w:cs="Times New Roman"/>
                <w:sz w:val="24"/>
                <w:szCs w:val="24"/>
              </w:rPr>
              <w:t>На свежем воздухе</w:t>
            </w:r>
          </w:p>
        </w:tc>
        <w:tc>
          <w:tcPr>
            <w:tcW w:w="96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r w:rsidRPr="00521C23">
              <w:rPr>
                <w:rFonts w:ascii="Times New Roman" w:hAnsi="Times New Roman" w:cs="Times New Roman"/>
                <w:sz w:val="24"/>
                <w:szCs w:val="24"/>
              </w:rPr>
              <w:t>игра</w:t>
            </w:r>
          </w:p>
        </w:tc>
      </w:tr>
      <w:tr w:rsidR="00EE3D7A" w:rsidRPr="00521C23" w:rsidTr="00EE3D7A">
        <w:tc>
          <w:tcPr>
            <w:tcW w:w="54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r w:rsidRPr="00521C23">
              <w:rPr>
                <w:rFonts w:ascii="Times New Roman" w:hAnsi="Times New Roman" w:cs="Times New Roman"/>
                <w:b/>
                <w:sz w:val="24"/>
                <w:szCs w:val="24"/>
              </w:rPr>
              <w:t>33</w:t>
            </w:r>
          </w:p>
        </w:tc>
        <w:tc>
          <w:tcPr>
            <w:tcW w:w="845"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84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1327"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799" w:type="dxa"/>
            <w:tcBorders>
              <w:top w:val="single" w:sz="4" w:space="0" w:color="auto"/>
              <w:left w:val="single" w:sz="4" w:space="0" w:color="auto"/>
              <w:bottom w:val="single" w:sz="4" w:space="0" w:color="auto"/>
              <w:right w:val="single" w:sz="4" w:space="0" w:color="auto"/>
            </w:tcBorders>
          </w:tcPr>
          <w:p w:rsidR="00EE3D7A" w:rsidRPr="00521C23" w:rsidRDefault="00EE3D7A" w:rsidP="00D134D7">
            <w:pPr>
              <w:jc w:val="center"/>
              <w:rPr>
                <w:rFonts w:ascii="Times New Roman" w:hAnsi="Times New Roman" w:cs="Times New Roman"/>
                <w:sz w:val="24"/>
                <w:szCs w:val="24"/>
              </w:rPr>
            </w:pPr>
            <w:r w:rsidRPr="00521C23">
              <w:rPr>
                <w:rFonts w:ascii="Times New Roman" w:hAnsi="Times New Roman" w:cs="Times New Roman"/>
                <w:sz w:val="24"/>
                <w:szCs w:val="24"/>
              </w:rPr>
              <w:t>кружок</w:t>
            </w:r>
          </w:p>
        </w:tc>
        <w:tc>
          <w:tcPr>
            <w:tcW w:w="7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Какого цвета зима?</w:t>
            </w:r>
          </w:p>
        </w:tc>
        <w:tc>
          <w:tcPr>
            <w:tcW w:w="127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r w:rsidRPr="00521C23">
              <w:rPr>
                <w:rFonts w:ascii="Times New Roman" w:hAnsi="Times New Roman" w:cs="Times New Roman"/>
                <w:sz w:val="24"/>
                <w:szCs w:val="24"/>
              </w:rPr>
              <w:t>На свежем воздухе</w:t>
            </w:r>
          </w:p>
        </w:tc>
        <w:tc>
          <w:tcPr>
            <w:tcW w:w="96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p>
        </w:tc>
      </w:tr>
      <w:tr w:rsidR="00EE3D7A" w:rsidRPr="00521C23" w:rsidTr="00EE3D7A">
        <w:tc>
          <w:tcPr>
            <w:tcW w:w="54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r w:rsidRPr="00521C23">
              <w:rPr>
                <w:rFonts w:ascii="Times New Roman" w:hAnsi="Times New Roman" w:cs="Times New Roman"/>
                <w:b/>
                <w:sz w:val="24"/>
                <w:szCs w:val="24"/>
              </w:rPr>
              <w:t>34</w:t>
            </w:r>
          </w:p>
        </w:tc>
        <w:tc>
          <w:tcPr>
            <w:tcW w:w="845"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84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1327"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799" w:type="dxa"/>
            <w:tcBorders>
              <w:top w:val="single" w:sz="4" w:space="0" w:color="auto"/>
              <w:left w:val="single" w:sz="4" w:space="0" w:color="auto"/>
              <w:bottom w:val="single" w:sz="4" w:space="0" w:color="auto"/>
              <w:right w:val="single" w:sz="4" w:space="0" w:color="auto"/>
            </w:tcBorders>
          </w:tcPr>
          <w:p w:rsidR="00EE3D7A" w:rsidRPr="00521C23" w:rsidRDefault="00EE3D7A" w:rsidP="00D134D7">
            <w:pPr>
              <w:rPr>
                <w:rFonts w:ascii="Times New Roman" w:hAnsi="Times New Roman" w:cs="Times New Roman"/>
                <w:sz w:val="24"/>
                <w:szCs w:val="24"/>
              </w:rPr>
            </w:pPr>
            <w:r w:rsidRPr="00521C23">
              <w:rPr>
                <w:rFonts w:ascii="Times New Roman" w:hAnsi="Times New Roman" w:cs="Times New Roman"/>
                <w:sz w:val="24"/>
                <w:szCs w:val="24"/>
              </w:rPr>
              <w:t>кружок</w:t>
            </w:r>
          </w:p>
        </w:tc>
        <w:tc>
          <w:tcPr>
            <w:tcW w:w="7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lang w:val="en-US"/>
              </w:rPr>
            </w:pPr>
            <w:r w:rsidRPr="00521C23">
              <w:rPr>
                <w:rFonts w:ascii="Times New Roman" w:hAnsi="Times New Roman" w:cs="Times New Roman"/>
                <w:sz w:val="24"/>
                <w:szCs w:val="24"/>
              </w:rPr>
              <w:t>Знакомствоспесней</w:t>
            </w:r>
            <w:r w:rsidRPr="00521C23">
              <w:rPr>
                <w:rFonts w:ascii="Times New Roman" w:hAnsi="Times New Roman" w:cs="Times New Roman"/>
                <w:sz w:val="24"/>
                <w:szCs w:val="24"/>
                <w:lang w:val="en-US"/>
              </w:rPr>
              <w:t>. «What color do you like</w:t>
            </w:r>
            <w:proofErr w:type="gramStart"/>
            <w:r w:rsidRPr="00521C23">
              <w:rPr>
                <w:rFonts w:ascii="Times New Roman" w:hAnsi="Times New Roman" w:cs="Times New Roman"/>
                <w:sz w:val="24"/>
                <w:szCs w:val="24"/>
                <w:lang w:val="en-US"/>
              </w:rPr>
              <w:t>?»</w:t>
            </w:r>
            <w:proofErr w:type="gramEnd"/>
          </w:p>
        </w:tc>
        <w:tc>
          <w:tcPr>
            <w:tcW w:w="1276" w:type="dxa"/>
            <w:tcBorders>
              <w:top w:val="single" w:sz="4" w:space="0" w:color="auto"/>
              <w:left w:val="single" w:sz="4" w:space="0" w:color="auto"/>
              <w:bottom w:val="single" w:sz="4" w:space="0" w:color="auto"/>
              <w:right w:val="single" w:sz="4" w:space="0" w:color="auto"/>
            </w:tcBorders>
          </w:tcPr>
          <w:p w:rsidR="00EE3D7A" w:rsidRPr="00521C23" w:rsidRDefault="00EE3D7A">
            <w:pPr>
              <w:rPr>
                <w:rFonts w:ascii="Times New Roman" w:hAnsi="Times New Roman" w:cs="Times New Roman"/>
                <w:sz w:val="24"/>
                <w:szCs w:val="24"/>
              </w:rPr>
            </w:pPr>
            <w:r w:rsidRPr="00521C23">
              <w:rPr>
                <w:rFonts w:ascii="Times New Roman" w:hAnsi="Times New Roman" w:cs="Times New Roman"/>
                <w:sz w:val="24"/>
                <w:szCs w:val="24"/>
              </w:rPr>
              <w:t>В классе</w:t>
            </w:r>
          </w:p>
        </w:tc>
        <w:tc>
          <w:tcPr>
            <w:tcW w:w="96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lang w:val="en-US"/>
              </w:rPr>
            </w:pPr>
          </w:p>
        </w:tc>
      </w:tr>
      <w:tr w:rsidR="00EE3D7A" w:rsidRPr="00521C23" w:rsidTr="00EE3D7A">
        <w:tc>
          <w:tcPr>
            <w:tcW w:w="54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r w:rsidRPr="00521C23">
              <w:rPr>
                <w:rFonts w:ascii="Times New Roman" w:hAnsi="Times New Roman" w:cs="Times New Roman"/>
                <w:b/>
                <w:sz w:val="24"/>
                <w:szCs w:val="24"/>
              </w:rPr>
              <w:t>35</w:t>
            </w:r>
          </w:p>
        </w:tc>
        <w:tc>
          <w:tcPr>
            <w:tcW w:w="845"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lang w:val="en-US"/>
              </w:rPr>
            </w:pPr>
          </w:p>
        </w:tc>
        <w:tc>
          <w:tcPr>
            <w:tcW w:w="84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lang w:val="en-US"/>
              </w:rPr>
            </w:pPr>
          </w:p>
        </w:tc>
        <w:tc>
          <w:tcPr>
            <w:tcW w:w="1327"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lang w:val="en-US"/>
              </w:rPr>
            </w:pPr>
          </w:p>
        </w:tc>
        <w:tc>
          <w:tcPr>
            <w:tcW w:w="799" w:type="dxa"/>
            <w:tcBorders>
              <w:top w:val="single" w:sz="4" w:space="0" w:color="auto"/>
              <w:left w:val="single" w:sz="4" w:space="0" w:color="auto"/>
              <w:bottom w:val="single" w:sz="4" w:space="0" w:color="auto"/>
              <w:right w:val="single" w:sz="4" w:space="0" w:color="auto"/>
            </w:tcBorders>
          </w:tcPr>
          <w:p w:rsidR="00EE3D7A" w:rsidRPr="00521C23" w:rsidRDefault="00EE3D7A" w:rsidP="00D134D7">
            <w:pPr>
              <w:jc w:val="center"/>
              <w:rPr>
                <w:rFonts w:ascii="Times New Roman" w:hAnsi="Times New Roman" w:cs="Times New Roman"/>
                <w:sz w:val="24"/>
                <w:szCs w:val="24"/>
              </w:rPr>
            </w:pPr>
            <w:r w:rsidRPr="00521C23">
              <w:rPr>
                <w:rFonts w:ascii="Times New Roman" w:hAnsi="Times New Roman" w:cs="Times New Roman"/>
                <w:sz w:val="24"/>
                <w:szCs w:val="24"/>
              </w:rPr>
              <w:t>кружок</w:t>
            </w:r>
          </w:p>
        </w:tc>
        <w:tc>
          <w:tcPr>
            <w:tcW w:w="7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Я и мои друзья.</w:t>
            </w:r>
          </w:p>
          <w:p w:rsidR="00EE3D7A" w:rsidRPr="00521C23" w:rsidRDefault="00EE3D7A" w:rsidP="00A33FDE">
            <w:pPr>
              <w:spacing w:after="0" w:line="240" w:lineRule="auto"/>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rsidR="00EE3D7A" w:rsidRPr="00521C23" w:rsidRDefault="00EE3D7A">
            <w:pPr>
              <w:rPr>
                <w:rFonts w:ascii="Times New Roman" w:hAnsi="Times New Roman" w:cs="Times New Roman"/>
                <w:sz w:val="24"/>
                <w:szCs w:val="24"/>
              </w:rPr>
            </w:pPr>
            <w:r w:rsidRPr="00521C23">
              <w:rPr>
                <w:rFonts w:ascii="Times New Roman" w:hAnsi="Times New Roman" w:cs="Times New Roman"/>
                <w:sz w:val="24"/>
                <w:szCs w:val="24"/>
              </w:rPr>
              <w:t>В классе</w:t>
            </w:r>
          </w:p>
        </w:tc>
        <w:tc>
          <w:tcPr>
            <w:tcW w:w="96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p>
        </w:tc>
      </w:tr>
      <w:tr w:rsidR="00EE3D7A" w:rsidRPr="00521C23" w:rsidTr="00EE3D7A">
        <w:tc>
          <w:tcPr>
            <w:tcW w:w="54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r w:rsidRPr="00521C23">
              <w:rPr>
                <w:rFonts w:ascii="Times New Roman" w:hAnsi="Times New Roman" w:cs="Times New Roman"/>
                <w:b/>
                <w:sz w:val="24"/>
                <w:szCs w:val="24"/>
              </w:rPr>
              <w:t>36</w:t>
            </w:r>
          </w:p>
        </w:tc>
        <w:tc>
          <w:tcPr>
            <w:tcW w:w="845"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84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1327"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799" w:type="dxa"/>
            <w:tcBorders>
              <w:top w:val="single" w:sz="4" w:space="0" w:color="auto"/>
              <w:left w:val="single" w:sz="4" w:space="0" w:color="auto"/>
              <w:bottom w:val="single" w:sz="4" w:space="0" w:color="auto"/>
              <w:right w:val="single" w:sz="4" w:space="0" w:color="auto"/>
            </w:tcBorders>
          </w:tcPr>
          <w:p w:rsidR="00EE3D7A" w:rsidRPr="00521C23" w:rsidRDefault="00EE3D7A" w:rsidP="00D134D7">
            <w:pPr>
              <w:rPr>
                <w:rFonts w:ascii="Times New Roman" w:hAnsi="Times New Roman" w:cs="Times New Roman"/>
                <w:sz w:val="24"/>
                <w:szCs w:val="24"/>
              </w:rPr>
            </w:pPr>
            <w:r w:rsidRPr="00521C23">
              <w:rPr>
                <w:rFonts w:ascii="Times New Roman" w:hAnsi="Times New Roman" w:cs="Times New Roman"/>
                <w:sz w:val="24"/>
                <w:szCs w:val="24"/>
              </w:rPr>
              <w:t>кружок</w:t>
            </w:r>
          </w:p>
        </w:tc>
        <w:tc>
          <w:tcPr>
            <w:tcW w:w="7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proofErr w:type="gramStart"/>
            <w:r w:rsidRPr="00521C23">
              <w:rPr>
                <w:rFonts w:ascii="Times New Roman" w:hAnsi="Times New Roman" w:cs="Times New Roman"/>
                <w:sz w:val="24"/>
                <w:szCs w:val="24"/>
              </w:rPr>
              <w:t>Мы-друзья</w:t>
            </w:r>
            <w:proofErr w:type="gramEnd"/>
            <w:r w:rsidRPr="00521C23">
              <w:rPr>
                <w:rFonts w:ascii="Times New Roman" w:hAnsi="Times New Roman" w:cs="Times New Roman"/>
                <w:sz w:val="24"/>
                <w:szCs w:val="24"/>
              </w:rPr>
              <w:t>.</w:t>
            </w:r>
          </w:p>
          <w:p w:rsidR="00EE3D7A" w:rsidRPr="00521C23" w:rsidRDefault="00EE3D7A" w:rsidP="00A33FDE">
            <w:pPr>
              <w:spacing w:after="0" w:line="240" w:lineRule="auto"/>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rsidR="00EE3D7A" w:rsidRPr="00521C23" w:rsidRDefault="00EE3D7A">
            <w:pPr>
              <w:rPr>
                <w:rFonts w:ascii="Times New Roman" w:hAnsi="Times New Roman" w:cs="Times New Roman"/>
                <w:sz w:val="24"/>
                <w:szCs w:val="24"/>
              </w:rPr>
            </w:pPr>
            <w:r w:rsidRPr="00521C23">
              <w:rPr>
                <w:rFonts w:ascii="Times New Roman" w:hAnsi="Times New Roman" w:cs="Times New Roman"/>
                <w:sz w:val="24"/>
                <w:szCs w:val="24"/>
              </w:rPr>
              <w:t>В классе</w:t>
            </w:r>
          </w:p>
        </w:tc>
        <w:tc>
          <w:tcPr>
            <w:tcW w:w="96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p>
        </w:tc>
      </w:tr>
      <w:tr w:rsidR="00EE3D7A" w:rsidRPr="00521C23" w:rsidTr="00EE3D7A">
        <w:tc>
          <w:tcPr>
            <w:tcW w:w="54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r w:rsidRPr="00521C23">
              <w:rPr>
                <w:rFonts w:ascii="Times New Roman" w:hAnsi="Times New Roman" w:cs="Times New Roman"/>
                <w:b/>
                <w:sz w:val="24"/>
                <w:szCs w:val="24"/>
              </w:rPr>
              <w:t>37</w:t>
            </w:r>
          </w:p>
        </w:tc>
        <w:tc>
          <w:tcPr>
            <w:tcW w:w="845"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84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1327"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799" w:type="dxa"/>
            <w:tcBorders>
              <w:top w:val="single" w:sz="4" w:space="0" w:color="auto"/>
              <w:left w:val="single" w:sz="4" w:space="0" w:color="auto"/>
              <w:bottom w:val="single" w:sz="4" w:space="0" w:color="auto"/>
              <w:right w:val="single" w:sz="4" w:space="0" w:color="auto"/>
            </w:tcBorders>
          </w:tcPr>
          <w:p w:rsidR="00EE3D7A" w:rsidRPr="00521C23" w:rsidRDefault="00EE3D7A" w:rsidP="00D134D7">
            <w:pPr>
              <w:jc w:val="center"/>
              <w:rPr>
                <w:rFonts w:ascii="Times New Roman" w:hAnsi="Times New Roman" w:cs="Times New Roman"/>
                <w:sz w:val="24"/>
                <w:szCs w:val="24"/>
              </w:rPr>
            </w:pPr>
            <w:r w:rsidRPr="00521C23">
              <w:rPr>
                <w:rFonts w:ascii="Times New Roman" w:hAnsi="Times New Roman" w:cs="Times New Roman"/>
                <w:sz w:val="24"/>
                <w:szCs w:val="24"/>
              </w:rPr>
              <w:t>кружок</w:t>
            </w:r>
          </w:p>
        </w:tc>
        <w:tc>
          <w:tcPr>
            <w:tcW w:w="7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 xml:space="preserve">Знакомство с песней </w:t>
            </w:r>
            <w:proofErr w:type="gramStart"/>
            <w:r w:rsidRPr="00521C23">
              <w:rPr>
                <w:rFonts w:ascii="Times New Roman" w:hAnsi="Times New Roman" w:cs="Times New Roman"/>
                <w:sz w:val="24"/>
                <w:szCs w:val="24"/>
                <w:lang w:val="tt-RU"/>
              </w:rPr>
              <w:t>С</w:t>
            </w:r>
            <w:proofErr w:type="gramEnd"/>
            <w:r w:rsidRPr="00521C23">
              <w:rPr>
                <w:rFonts w:ascii="Times New Roman" w:hAnsi="Times New Roman" w:cs="Times New Roman"/>
                <w:sz w:val="24"/>
                <w:szCs w:val="24"/>
                <w:lang w:val="en-US"/>
              </w:rPr>
              <w:t>lapyourhands</w:t>
            </w:r>
          </w:p>
        </w:tc>
        <w:tc>
          <w:tcPr>
            <w:tcW w:w="1276" w:type="dxa"/>
            <w:tcBorders>
              <w:top w:val="single" w:sz="4" w:space="0" w:color="auto"/>
              <w:left w:val="single" w:sz="4" w:space="0" w:color="auto"/>
              <w:bottom w:val="single" w:sz="4" w:space="0" w:color="auto"/>
              <w:right w:val="single" w:sz="4" w:space="0" w:color="auto"/>
            </w:tcBorders>
          </w:tcPr>
          <w:p w:rsidR="00EE3D7A" w:rsidRPr="00521C23" w:rsidRDefault="00EE3D7A">
            <w:pPr>
              <w:rPr>
                <w:rFonts w:ascii="Times New Roman" w:hAnsi="Times New Roman" w:cs="Times New Roman"/>
                <w:sz w:val="24"/>
                <w:szCs w:val="24"/>
              </w:rPr>
            </w:pPr>
            <w:r w:rsidRPr="00521C23">
              <w:rPr>
                <w:rFonts w:ascii="Times New Roman" w:hAnsi="Times New Roman" w:cs="Times New Roman"/>
                <w:sz w:val="24"/>
                <w:szCs w:val="24"/>
              </w:rPr>
              <w:t>В классе</w:t>
            </w:r>
          </w:p>
        </w:tc>
        <w:tc>
          <w:tcPr>
            <w:tcW w:w="96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p>
        </w:tc>
      </w:tr>
      <w:tr w:rsidR="00EE3D7A" w:rsidRPr="00521C23" w:rsidTr="00EE3D7A">
        <w:tc>
          <w:tcPr>
            <w:tcW w:w="54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r w:rsidRPr="00521C23">
              <w:rPr>
                <w:rFonts w:ascii="Times New Roman" w:hAnsi="Times New Roman" w:cs="Times New Roman"/>
                <w:b/>
                <w:sz w:val="24"/>
                <w:szCs w:val="24"/>
              </w:rPr>
              <w:t>38</w:t>
            </w:r>
          </w:p>
        </w:tc>
        <w:tc>
          <w:tcPr>
            <w:tcW w:w="845"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84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1327"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799" w:type="dxa"/>
            <w:tcBorders>
              <w:top w:val="single" w:sz="4" w:space="0" w:color="auto"/>
              <w:left w:val="single" w:sz="4" w:space="0" w:color="auto"/>
              <w:bottom w:val="single" w:sz="4" w:space="0" w:color="auto"/>
              <w:right w:val="single" w:sz="4" w:space="0" w:color="auto"/>
            </w:tcBorders>
          </w:tcPr>
          <w:p w:rsidR="00EE3D7A" w:rsidRPr="00521C23" w:rsidRDefault="00EE3D7A" w:rsidP="00D134D7">
            <w:pPr>
              <w:jc w:val="center"/>
              <w:rPr>
                <w:rFonts w:ascii="Times New Roman" w:hAnsi="Times New Roman" w:cs="Times New Roman"/>
                <w:sz w:val="24"/>
                <w:szCs w:val="24"/>
              </w:rPr>
            </w:pPr>
            <w:r w:rsidRPr="00521C23">
              <w:rPr>
                <w:rFonts w:ascii="Times New Roman" w:hAnsi="Times New Roman" w:cs="Times New Roman"/>
                <w:sz w:val="24"/>
                <w:szCs w:val="24"/>
              </w:rPr>
              <w:t>игра</w:t>
            </w:r>
          </w:p>
        </w:tc>
        <w:tc>
          <w:tcPr>
            <w:tcW w:w="7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 xml:space="preserve">Школа. </w:t>
            </w:r>
          </w:p>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Предметы школьного обихода. Игра «Лишнее слово»</w:t>
            </w:r>
          </w:p>
        </w:tc>
        <w:tc>
          <w:tcPr>
            <w:tcW w:w="127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r w:rsidRPr="00521C23">
              <w:rPr>
                <w:rFonts w:ascii="Times New Roman" w:hAnsi="Times New Roman" w:cs="Times New Roman"/>
                <w:sz w:val="24"/>
                <w:szCs w:val="24"/>
              </w:rPr>
              <w:t>В спортзале</w:t>
            </w:r>
          </w:p>
        </w:tc>
        <w:tc>
          <w:tcPr>
            <w:tcW w:w="96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r w:rsidRPr="00521C23">
              <w:rPr>
                <w:rFonts w:ascii="Times New Roman" w:hAnsi="Times New Roman" w:cs="Times New Roman"/>
                <w:sz w:val="24"/>
                <w:szCs w:val="24"/>
              </w:rPr>
              <w:t>игра</w:t>
            </w:r>
          </w:p>
        </w:tc>
      </w:tr>
      <w:tr w:rsidR="00EE3D7A" w:rsidRPr="00521C23" w:rsidTr="00EE3D7A">
        <w:tc>
          <w:tcPr>
            <w:tcW w:w="54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r w:rsidRPr="00521C23">
              <w:rPr>
                <w:rFonts w:ascii="Times New Roman" w:hAnsi="Times New Roman" w:cs="Times New Roman"/>
                <w:b/>
                <w:sz w:val="24"/>
                <w:szCs w:val="24"/>
              </w:rPr>
              <w:t>39</w:t>
            </w:r>
          </w:p>
        </w:tc>
        <w:tc>
          <w:tcPr>
            <w:tcW w:w="845"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84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1327"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799" w:type="dxa"/>
            <w:tcBorders>
              <w:top w:val="single" w:sz="4" w:space="0" w:color="auto"/>
              <w:left w:val="single" w:sz="4" w:space="0" w:color="auto"/>
              <w:bottom w:val="single" w:sz="4" w:space="0" w:color="auto"/>
              <w:right w:val="single" w:sz="4" w:space="0" w:color="auto"/>
            </w:tcBorders>
          </w:tcPr>
          <w:p w:rsidR="00EE3D7A" w:rsidRPr="00521C23" w:rsidRDefault="00EE3D7A" w:rsidP="00D134D7">
            <w:pPr>
              <w:rPr>
                <w:rFonts w:ascii="Times New Roman" w:hAnsi="Times New Roman" w:cs="Times New Roman"/>
                <w:sz w:val="24"/>
                <w:szCs w:val="24"/>
              </w:rPr>
            </w:pPr>
            <w:r w:rsidRPr="00521C23">
              <w:rPr>
                <w:rFonts w:ascii="Times New Roman" w:hAnsi="Times New Roman" w:cs="Times New Roman"/>
                <w:sz w:val="24"/>
                <w:szCs w:val="24"/>
              </w:rPr>
              <w:t>кружок</w:t>
            </w:r>
          </w:p>
        </w:tc>
        <w:tc>
          <w:tcPr>
            <w:tcW w:w="7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Что мы можем делать вместе.</w:t>
            </w:r>
          </w:p>
        </w:tc>
        <w:tc>
          <w:tcPr>
            <w:tcW w:w="1276" w:type="dxa"/>
            <w:tcBorders>
              <w:top w:val="single" w:sz="4" w:space="0" w:color="auto"/>
              <w:left w:val="single" w:sz="4" w:space="0" w:color="auto"/>
              <w:bottom w:val="single" w:sz="4" w:space="0" w:color="auto"/>
              <w:right w:val="single" w:sz="4" w:space="0" w:color="auto"/>
            </w:tcBorders>
          </w:tcPr>
          <w:p w:rsidR="00EE3D7A" w:rsidRPr="00521C23" w:rsidRDefault="00EE3D7A">
            <w:pPr>
              <w:rPr>
                <w:rFonts w:ascii="Times New Roman" w:hAnsi="Times New Roman" w:cs="Times New Roman"/>
                <w:sz w:val="24"/>
                <w:szCs w:val="24"/>
              </w:rPr>
            </w:pPr>
            <w:r w:rsidRPr="00521C23">
              <w:rPr>
                <w:rFonts w:ascii="Times New Roman" w:hAnsi="Times New Roman" w:cs="Times New Roman"/>
                <w:sz w:val="24"/>
                <w:szCs w:val="24"/>
              </w:rPr>
              <w:t>В классе</w:t>
            </w:r>
          </w:p>
        </w:tc>
        <w:tc>
          <w:tcPr>
            <w:tcW w:w="96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p>
        </w:tc>
      </w:tr>
      <w:tr w:rsidR="00EE3D7A" w:rsidRPr="00521C23" w:rsidTr="00EE3D7A">
        <w:tc>
          <w:tcPr>
            <w:tcW w:w="54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r w:rsidRPr="00521C23">
              <w:rPr>
                <w:rFonts w:ascii="Times New Roman" w:hAnsi="Times New Roman" w:cs="Times New Roman"/>
                <w:b/>
                <w:sz w:val="24"/>
                <w:szCs w:val="24"/>
              </w:rPr>
              <w:t>40</w:t>
            </w:r>
          </w:p>
        </w:tc>
        <w:tc>
          <w:tcPr>
            <w:tcW w:w="845"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84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1327"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799" w:type="dxa"/>
            <w:tcBorders>
              <w:top w:val="single" w:sz="4" w:space="0" w:color="auto"/>
              <w:left w:val="single" w:sz="4" w:space="0" w:color="auto"/>
              <w:bottom w:val="single" w:sz="4" w:space="0" w:color="auto"/>
              <w:right w:val="single" w:sz="4" w:space="0" w:color="auto"/>
            </w:tcBorders>
          </w:tcPr>
          <w:p w:rsidR="00EE3D7A" w:rsidRPr="00521C23" w:rsidRDefault="00EE3D7A" w:rsidP="00D134D7">
            <w:pPr>
              <w:jc w:val="center"/>
              <w:rPr>
                <w:rFonts w:ascii="Times New Roman" w:hAnsi="Times New Roman" w:cs="Times New Roman"/>
                <w:sz w:val="24"/>
                <w:szCs w:val="24"/>
              </w:rPr>
            </w:pPr>
            <w:r w:rsidRPr="00521C23">
              <w:rPr>
                <w:rFonts w:ascii="Times New Roman" w:hAnsi="Times New Roman" w:cs="Times New Roman"/>
                <w:sz w:val="24"/>
                <w:szCs w:val="24"/>
              </w:rPr>
              <w:t>кружок</w:t>
            </w:r>
          </w:p>
        </w:tc>
        <w:tc>
          <w:tcPr>
            <w:tcW w:w="7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Части тела.</w:t>
            </w:r>
          </w:p>
        </w:tc>
        <w:tc>
          <w:tcPr>
            <w:tcW w:w="1276" w:type="dxa"/>
            <w:tcBorders>
              <w:top w:val="single" w:sz="4" w:space="0" w:color="auto"/>
              <w:left w:val="single" w:sz="4" w:space="0" w:color="auto"/>
              <w:bottom w:val="single" w:sz="4" w:space="0" w:color="auto"/>
              <w:right w:val="single" w:sz="4" w:space="0" w:color="auto"/>
            </w:tcBorders>
          </w:tcPr>
          <w:p w:rsidR="00EE3D7A" w:rsidRPr="00521C23" w:rsidRDefault="00EE3D7A">
            <w:pPr>
              <w:rPr>
                <w:rFonts w:ascii="Times New Roman" w:hAnsi="Times New Roman" w:cs="Times New Roman"/>
                <w:sz w:val="24"/>
                <w:szCs w:val="24"/>
              </w:rPr>
            </w:pPr>
            <w:r w:rsidRPr="00521C23">
              <w:rPr>
                <w:rFonts w:ascii="Times New Roman" w:hAnsi="Times New Roman" w:cs="Times New Roman"/>
                <w:sz w:val="24"/>
                <w:szCs w:val="24"/>
              </w:rPr>
              <w:t>В классе</w:t>
            </w:r>
          </w:p>
        </w:tc>
        <w:tc>
          <w:tcPr>
            <w:tcW w:w="96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p>
        </w:tc>
      </w:tr>
      <w:tr w:rsidR="00EE3D7A" w:rsidRPr="00521C23" w:rsidTr="00EE3D7A">
        <w:tc>
          <w:tcPr>
            <w:tcW w:w="54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r w:rsidRPr="00521C23">
              <w:rPr>
                <w:rFonts w:ascii="Times New Roman" w:hAnsi="Times New Roman" w:cs="Times New Roman"/>
                <w:b/>
                <w:sz w:val="24"/>
                <w:szCs w:val="24"/>
              </w:rPr>
              <w:t>41</w:t>
            </w:r>
          </w:p>
        </w:tc>
        <w:tc>
          <w:tcPr>
            <w:tcW w:w="845"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84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1327"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799" w:type="dxa"/>
            <w:tcBorders>
              <w:top w:val="single" w:sz="4" w:space="0" w:color="auto"/>
              <w:left w:val="single" w:sz="4" w:space="0" w:color="auto"/>
              <w:bottom w:val="single" w:sz="4" w:space="0" w:color="auto"/>
              <w:right w:val="single" w:sz="4" w:space="0" w:color="auto"/>
            </w:tcBorders>
          </w:tcPr>
          <w:p w:rsidR="00EE3D7A" w:rsidRPr="00521C23" w:rsidRDefault="00EE3D7A" w:rsidP="00D134D7">
            <w:pPr>
              <w:jc w:val="center"/>
              <w:rPr>
                <w:rFonts w:ascii="Times New Roman" w:hAnsi="Times New Roman" w:cs="Times New Roman"/>
                <w:sz w:val="24"/>
                <w:szCs w:val="24"/>
              </w:rPr>
            </w:pPr>
            <w:r w:rsidRPr="00521C23">
              <w:rPr>
                <w:rFonts w:ascii="Times New Roman" w:hAnsi="Times New Roman" w:cs="Times New Roman"/>
                <w:sz w:val="24"/>
                <w:szCs w:val="24"/>
              </w:rPr>
              <w:t>кружок</w:t>
            </w:r>
          </w:p>
        </w:tc>
        <w:tc>
          <w:tcPr>
            <w:tcW w:w="7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lang w:val="en-US"/>
              </w:rPr>
            </w:pPr>
            <w:r w:rsidRPr="00521C23">
              <w:rPr>
                <w:rFonts w:ascii="Times New Roman" w:hAnsi="Times New Roman" w:cs="Times New Roman"/>
                <w:sz w:val="24"/>
                <w:szCs w:val="24"/>
              </w:rPr>
              <w:t>Знакомствоспесней</w:t>
            </w:r>
            <w:r w:rsidRPr="00521C23">
              <w:rPr>
                <w:rFonts w:ascii="Times New Roman" w:hAnsi="Times New Roman" w:cs="Times New Roman"/>
                <w:sz w:val="24"/>
                <w:szCs w:val="24"/>
                <w:lang w:val="en-US"/>
              </w:rPr>
              <w:t xml:space="preserve"> «Head, Shoulders, Knees and toes»</w:t>
            </w:r>
          </w:p>
        </w:tc>
        <w:tc>
          <w:tcPr>
            <w:tcW w:w="1276" w:type="dxa"/>
            <w:tcBorders>
              <w:top w:val="single" w:sz="4" w:space="0" w:color="auto"/>
              <w:left w:val="single" w:sz="4" w:space="0" w:color="auto"/>
              <w:bottom w:val="single" w:sz="4" w:space="0" w:color="auto"/>
              <w:right w:val="single" w:sz="4" w:space="0" w:color="auto"/>
            </w:tcBorders>
          </w:tcPr>
          <w:p w:rsidR="00EE3D7A" w:rsidRPr="00521C23" w:rsidRDefault="00EE3D7A">
            <w:pPr>
              <w:rPr>
                <w:rFonts w:ascii="Times New Roman" w:hAnsi="Times New Roman" w:cs="Times New Roman"/>
                <w:sz w:val="24"/>
                <w:szCs w:val="24"/>
              </w:rPr>
            </w:pPr>
            <w:r w:rsidRPr="00521C23">
              <w:rPr>
                <w:rFonts w:ascii="Times New Roman" w:hAnsi="Times New Roman" w:cs="Times New Roman"/>
                <w:sz w:val="24"/>
                <w:szCs w:val="24"/>
              </w:rPr>
              <w:t>В классе</w:t>
            </w:r>
          </w:p>
        </w:tc>
        <w:tc>
          <w:tcPr>
            <w:tcW w:w="96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lang w:val="en-US"/>
              </w:rPr>
            </w:pPr>
          </w:p>
        </w:tc>
      </w:tr>
      <w:tr w:rsidR="00EE3D7A" w:rsidRPr="00521C23" w:rsidTr="00EE3D7A">
        <w:tc>
          <w:tcPr>
            <w:tcW w:w="54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r w:rsidRPr="00521C23">
              <w:rPr>
                <w:rFonts w:ascii="Times New Roman" w:hAnsi="Times New Roman" w:cs="Times New Roman"/>
                <w:b/>
                <w:sz w:val="24"/>
                <w:szCs w:val="24"/>
              </w:rPr>
              <w:t>42</w:t>
            </w:r>
          </w:p>
        </w:tc>
        <w:tc>
          <w:tcPr>
            <w:tcW w:w="845"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lang w:val="en-US"/>
              </w:rPr>
            </w:pPr>
          </w:p>
        </w:tc>
        <w:tc>
          <w:tcPr>
            <w:tcW w:w="84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lang w:val="en-US"/>
              </w:rPr>
            </w:pPr>
          </w:p>
        </w:tc>
        <w:tc>
          <w:tcPr>
            <w:tcW w:w="1327"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lang w:val="en-US"/>
              </w:rPr>
            </w:pPr>
          </w:p>
        </w:tc>
        <w:tc>
          <w:tcPr>
            <w:tcW w:w="799" w:type="dxa"/>
            <w:tcBorders>
              <w:top w:val="single" w:sz="4" w:space="0" w:color="auto"/>
              <w:left w:val="single" w:sz="4" w:space="0" w:color="auto"/>
              <w:bottom w:val="single" w:sz="4" w:space="0" w:color="auto"/>
              <w:right w:val="single" w:sz="4" w:space="0" w:color="auto"/>
            </w:tcBorders>
          </w:tcPr>
          <w:p w:rsidR="00EE3D7A" w:rsidRPr="00521C23" w:rsidRDefault="00EE3D7A" w:rsidP="00D134D7">
            <w:pPr>
              <w:rPr>
                <w:rFonts w:ascii="Times New Roman" w:hAnsi="Times New Roman" w:cs="Times New Roman"/>
                <w:sz w:val="24"/>
                <w:szCs w:val="24"/>
              </w:rPr>
            </w:pPr>
            <w:r w:rsidRPr="00521C23">
              <w:rPr>
                <w:rFonts w:ascii="Times New Roman" w:hAnsi="Times New Roman" w:cs="Times New Roman"/>
                <w:sz w:val="24"/>
                <w:szCs w:val="24"/>
              </w:rPr>
              <w:t>кружок</w:t>
            </w:r>
          </w:p>
        </w:tc>
        <w:tc>
          <w:tcPr>
            <w:tcW w:w="7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proofErr w:type="gramStart"/>
            <w:r w:rsidRPr="00521C23">
              <w:rPr>
                <w:rFonts w:ascii="Times New Roman" w:hAnsi="Times New Roman" w:cs="Times New Roman"/>
                <w:sz w:val="24"/>
                <w:szCs w:val="24"/>
              </w:rPr>
              <w:t>Я-</w:t>
            </w:r>
            <w:proofErr w:type="gramEnd"/>
            <w:r w:rsidRPr="00521C23">
              <w:rPr>
                <w:rFonts w:ascii="Times New Roman" w:hAnsi="Times New Roman" w:cs="Times New Roman"/>
                <w:sz w:val="24"/>
                <w:szCs w:val="24"/>
              </w:rPr>
              <w:t xml:space="preserve"> переводчик.</w:t>
            </w:r>
          </w:p>
        </w:tc>
        <w:tc>
          <w:tcPr>
            <w:tcW w:w="127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r w:rsidRPr="00521C23">
              <w:rPr>
                <w:rFonts w:ascii="Times New Roman" w:hAnsi="Times New Roman" w:cs="Times New Roman"/>
                <w:sz w:val="24"/>
                <w:szCs w:val="24"/>
              </w:rPr>
              <w:t>В спортзале</w:t>
            </w:r>
          </w:p>
        </w:tc>
        <w:tc>
          <w:tcPr>
            <w:tcW w:w="96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p>
        </w:tc>
      </w:tr>
      <w:tr w:rsidR="00EE3D7A" w:rsidRPr="00521C23" w:rsidTr="00EE3D7A">
        <w:tc>
          <w:tcPr>
            <w:tcW w:w="54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r w:rsidRPr="00521C23">
              <w:rPr>
                <w:rFonts w:ascii="Times New Roman" w:hAnsi="Times New Roman" w:cs="Times New Roman"/>
                <w:b/>
                <w:sz w:val="24"/>
                <w:szCs w:val="24"/>
              </w:rPr>
              <w:t>43</w:t>
            </w:r>
          </w:p>
        </w:tc>
        <w:tc>
          <w:tcPr>
            <w:tcW w:w="845"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84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1327"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799" w:type="dxa"/>
            <w:tcBorders>
              <w:top w:val="single" w:sz="4" w:space="0" w:color="auto"/>
              <w:left w:val="single" w:sz="4" w:space="0" w:color="auto"/>
              <w:bottom w:val="single" w:sz="4" w:space="0" w:color="auto"/>
              <w:right w:val="single" w:sz="4" w:space="0" w:color="auto"/>
            </w:tcBorders>
          </w:tcPr>
          <w:p w:rsidR="00EE3D7A" w:rsidRPr="00521C23" w:rsidRDefault="00EE3D7A" w:rsidP="00D134D7">
            <w:pPr>
              <w:rPr>
                <w:rFonts w:ascii="Times New Roman" w:hAnsi="Times New Roman" w:cs="Times New Roman"/>
                <w:sz w:val="24"/>
                <w:szCs w:val="24"/>
              </w:rPr>
            </w:pPr>
            <w:r w:rsidRPr="00521C23">
              <w:rPr>
                <w:rFonts w:ascii="Times New Roman" w:hAnsi="Times New Roman" w:cs="Times New Roman"/>
                <w:sz w:val="24"/>
                <w:szCs w:val="24"/>
              </w:rPr>
              <w:t>кружок</w:t>
            </w:r>
          </w:p>
        </w:tc>
        <w:tc>
          <w:tcPr>
            <w:tcW w:w="7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 xml:space="preserve">Одежда. </w:t>
            </w:r>
          </w:p>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Игры: «Магазин»</w:t>
            </w:r>
          </w:p>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 xml:space="preserve">С мячом «Я </w:t>
            </w:r>
            <w:proofErr w:type="gramStart"/>
            <w:r w:rsidRPr="00521C23">
              <w:rPr>
                <w:rFonts w:ascii="Times New Roman" w:hAnsi="Times New Roman" w:cs="Times New Roman"/>
                <w:sz w:val="24"/>
                <w:szCs w:val="24"/>
              </w:rPr>
              <w:t>–п</w:t>
            </w:r>
            <w:proofErr w:type="gramEnd"/>
            <w:r w:rsidRPr="00521C23">
              <w:rPr>
                <w:rFonts w:ascii="Times New Roman" w:hAnsi="Times New Roman" w:cs="Times New Roman"/>
                <w:sz w:val="24"/>
                <w:szCs w:val="24"/>
              </w:rPr>
              <w:t>ереводчик»</w:t>
            </w:r>
          </w:p>
        </w:tc>
        <w:tc>
          <w:tcPr>
            <w:tcW w:w="127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r w:rsidRPr="00521C23">
              <w:rPr>
                <w:rFonts w:ascii="Times New Roman" w:hAnsi="Times New Roman" w:cs="Times New Roman"/>
                <w:sz w:val="24"/>
                <w:szCs w:val="24"/>
              </w:rPr>
              <w:t>На свежем воздухе</w:t>
            </w:r>
          </w:p>
        </w:tc>
        <w:tc>
          <w:tcPr>
            <w:tcW w:w="96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p>
        </w:tc>
      </w:tr>
      <w:tr w:rsidR="00EE3D7A" w:rsidRPr="00521C23" w:rsidTr="00EE3D7A">
        <w:tc>
          <w:tcPr>
            <w:tcW w:w="54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r w:rsidRPr="00521C23">
              <w:rPr>
                <w:rFonts w:ascii="Times New Roman" w:hAnsi="Times New Roman" w:cs="Times New Roman"/>
                <w:b/>
                <w:sz w:val="24"/>
                <w:szCs w:val="24"/>
              </w:rPr>
              <w:t>44</w:t>
            </w:r>
          </w:p>
        </w:tc>
        <w:tc>
          <w:tcPr>
            <w:tcW w:w="845"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84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1327"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799" w:type="dxa"/>
            <w:tcBorders>
              <w:top w:val="single" w:sz="4" w:space="0" w:color="auto"/>
              <w:left w:val="single" w:sz="4" w:space="0" w:color="auto"/>
              <w:bottom w:val="single" w:sz="4" w:space="0" w:color="auto"/>
              <w:right w:val="single" w:sz="4" w:space="0" w:color="auto"/>
            </w:tcBorders>
          </w:tcPr>
          <w:p w:rsidR="00EE3D7A" w:rsidRPr="00521C23" w:rsidRDefault="00EE3D7A" w:rsidP="00D134D7">
            <w:pPr>
              <w:jc w:val="center"/>
              <w:rPr>
                <w:rFonts w:ascii="Times New Roman" w:hAnsi="Times New Roman" w:cs="Times New Roman"/>
                <w:sz w:val="24"/>
                <w:szCs w:val="24"/>
              </w:rPr>
            </w:pPr>
            <w:r w:rsidRPr="00521C23">
              <w:rPr>
                <w:rFonts w:ascii="Times New Roman" w:hAnsi="Times New Roman" w:cs="Times New Roman"/>
                <w:sz w:val="24"/>
                <w:szCs w:val="24"/>
              </w:rPr>
              <w:t>игра</w:t>
            </w:r>
          </w:p>
        </w:tc>
        <w:tc>
          <w:tcPr>
            <w:tcW w:w="7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 xml:space="preserve"> Мы играем и поем.</w:t>
            </w:r>
          </w:p>
        </w:tc>
        <w:tc>
          <w:tcPr>
            <w:tcW w:w="127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r w:rsidRPr="00521C23">
              <w:rPr>
                <w:rFonts w:ascii="Times New Roman" w:hAnsi="Times New Roman" w:cs="Times New Roman"/>
                <w:sz w:val="24"/>
                <w:szCs w:val="24"/>
              </w:rPr>
              <w:t>На свежем воздухе</w:t>
            </w:r>
          </w:p>
        </w:tc>
        <w:tc>
          <w:tcPr>
            <w:tcW w:w="96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r w:rsidRPr="00521C23">
              <w:rPr>
                <w:rFonts w:ascii="Times New Roman" w:hAnsi="Times New Roman" w:cs="Times New Roman"/>
                <w:sz w:val="24"/>
                <w:szCs w:val="24"/>
              </w:rPr>
              <w:t>игра</w:t>
            </w:r>
          </w:p>
        </w:tc>
      </w:tr>
      <w:tr w:rsidR="00EE3D7A" w:rsidRPr="00521C23" w:rsidTr="00EE3D7A">
        <w:tc>
          <w:tcPr>
            <w:tcW w:w="54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r w:rsidRPr="00521C23">
              <w:rPr>
                <w:rFonts w:ascii="Times New Roman" w:hAnsi="Times New Roman" w:cs="Times New Roman"/>
                <w:b/>
                <w:sz w:val="24"/>
                <w:szCs w:val="24"/>
              </w:rPr>
              <w:t>45</w:t>
            </w:r>
          </w:p>
        </w:tc>
        <w:tc>
          <w:tcPr>
            <w:tcW w:w="845"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84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1327"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799" w:type="dxa"/>
            <w:tcBorders>
              <w:top w:val="single" w:sz="4" w:space="0" w:color="auto"/>
              <w:left w:val="single" w:sz="4" w:space="0" w:color="auto"/>
              <w:bottom w:val="single" w:sz="4" w:space="0" w:color="auto"/>
              <w:right w:val="single" w:sz="4" w:space="0" w:color="auto"/>
            </w:tcBorders>
          </w:tcPr>
          <w:p w:rsidR="00EE3D7A" w:rsidRPr="00521C23" w:rsidRDefault="00EE3D7A" w:rsidP="00D134D7">
            <w:pPr>
              <w:jc w:val="center"/>
              <w:rPr>
                <w:rFonts w:ascii="Times New Roman" w:hAnsi="Times New Roman" w:cs="Times New Roman"/>
                <w:sz w:val="24"/>
                <w:szCs w:val="24"/>
              </w:rPr>
            </w:pPr>
            <w:r w:rsidRPr="00521C23">
              <w:rPr>
                <w:rFonts w:ascii="Times New Roman" w:hAnsi="Times New Roman" w:cs="Times New Roman"/>
                <w:sz w:val="24"/>
                <w:szCs w:val="24"/>
              </w:rPr>
              <w:t>кружок</w:t>
            </w:r>
          </w:p>
        </w:tc>
        <w:tc>
          <w:tcPr>
            <w:tcW w:w="7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Моя одежда</w:t>
            </w:r>
          </w:p>
        </w:tc>
        <w:tc>
          <w:tcPr>
            <w:tcW w:w="1276" w:type="dxa"/>
            <w:tcBorders>
              <w:top w:val="single" w:sz="4" w:space="0" w:color="auto"/>
              <w:left w:val="single" w:sz="4" w:space="0" w:color="auto"/>
              <w:bottom w:val="single" w:sz="4" w:space="0" w:color="auto"/>
              <w:right w:val="single" w:sz="4" w:space="0" w:color="auto"/>
            </w:tcBorders>
          </w:tcPr>
          <w:p w:rsidR="00EE3D7A" w:rsidRPr="00521C23" w:rsidRDefault="00EE3D7A">
            <w:pPr>
              <w:rPr>
                <w:rFonts w:ascii="Times New Roman" w:hAnsi="Times New Roman" w:cs="Times New Roman"/>
                <w:sz w:val="24"/>
                <w:szCs w:val="24"/>
              </w:rPr>
            </w:pPr>
            <w:r w:rsidRPr="00521C23">
              <w:rPr>
                <w:rFonts w:ascii="Times New Roman" w:hAnsi="Times New Roman" w:cs="Times New Roman"/>
                <w:sz w:val="24"/>
                <w:szCs w:val="24"/>
              </w:rPr>
              <w:t>В классе</w:t>
            </w:r>
          </w:p>
        </w:tc>
        <w:tc>
          <w:tcPr>
            <w:tcW w:w="96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p>
        </w:tc>
      </w:tr>
      <w:tr w:rsidR="00EE3D7A" w:rsidRPr="00521C23" w:rsidTr="00EE3D7A">
        <w:tc>
          <w:tcPr>
            <w:tcW w:w="54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r w:rsidRPr="00521C23">
              <w:rPr>
                <w:rFonts w:ascii="Times New Roman" w:hAnsi="Times New Roman" w:cs="Times New Roman"/>
                <w:b/>
                <w:sz w:val="24"/>
                <w:szCs w:val="24"/>
              </w:rPr>
              <w:t>46</w:t>
            </w:r>
          </w:p>
        </w:tc>
        <w:tc>
          <w:tcPr>
            <w:tcW w:w="845"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84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1327"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799" w:type="dxa"/>
            <w:tcBorders>
              <w:top w:val="single" w:sz="4" w:space="0" w:color="auto"/>
              <w:left w:val="single" w:sz="4" w:space="0" w:color="auto"/>
              <w:bottom w:val="single" w:sz="4" w:space="0" w:color="auto"/>
              <w:right w:val="single" w:sz="4" w:space="0" w:color="auto"/>
            </w:tcBorders>
          </w:tcPr>
          <w:p w:rsidR="00EE3D7A" w:rsidRPr="00521C23" w:rsidRDefault="00EE3D7A" w:rsidP="00D134D7">
            <w:pPr>
              <w:rPr>
                <w:rFonts w:ascii="Times New Roman" w:hAnsi="Times New Roman" w:cs="Times New Roman"/>
                <w:sz w:val="24"/>
                <w:szCs w:val="24"/>
              </w:rPr>
            </w:pPr>
            <w:r w:rsidRPr="00521C23">
              <w:rPr>
                <w:rFonts w:ascii="Times New Roman" w:hAnsi="Times New Roman" w:cs="Times New Roman"/>
                <w:sz w:val="24"/>
                <w:szCs w:val="24"/>
              </w:rPr>
              <w:t>кружок</w:t>
            </w:r>
          </w:p>
        </w:tc>
        <w:tc>
          <w:tcPr>
            <w:tcW w:w="7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Открытое занятие: Мои первые шаги.</w:t>
            </w:r>
          </w:p>
        </w:tc>
        <w:tc>
          <w:tcPr>
            <w:tcW w:w="1276" w:type="dxa"/>
            <w:tcBorders>
              <w:top w:val="single" w:sz="4" w:space="0" w:color="auto"/>
              <w:left w:val="single" w:sz="4" w:space="0" w:color="auto"/>
              <w:bottom w:val="single" w:sz="4" w:space="0" w:color="auto"/>
              <w:right w:val="single" w:sz="4" w:space="0" w:color="auto"/>
            </w:tcBorders>
          </w:tcPr>
          <w:p w:rsidR="00EE3D7A" w:rsidRPr="00521C23" w:rsidRDefault="00EE3D7A">
            <w:pPr>
              <w:rPr>
                <w:rFonts w:ascii="Times New Roman" w:hAnsi="Times New Roman" w:cs="Times New Roman"/>
                <w:sz w:val="24"/>
                <w:szCs w:val="24"/>
              </w:rPr>
            </w:pPr>
            <w:r w:rsidRPr="00521C23">
              <w:rPr>
                <w:rFonts w:ascii="Times New Roman" w:hAnsi="Times New Roman" w:cs="Times New Roman"/>
                <w:sz w:val="24"/>
                <w:szCs w:val="24"/>
              </w:rPr>
              <w:t>В классе</w:t>
            </w:r>
          </w:p>
        </w:tc>
        <w:tc>
          <w:tcPr>
            <w:tcW w:w="96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p>
        </w:tc>
      </w:tr>
      <w:tr w:rsidR="00EE3D7A" w:rsidRPr="00521C23" w:rsidTr="00EE3D7A">
        <w:tc>
          <w:tcPr>
            <w:tcW w:w="54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r w:rsidRPr="00521C23">
              <w:rPr>
                <w:rFonts w:ascii="Times New Roman" w:hAnsi="Times New Roman" w:cs="Times New Roman"/>
                <w:b/>
                <w:sz w:val="24"/>
                <w:szCs w:val="24"/>
              </w:rPr>
              <w:lastRenderedPageBreak/>
              <w:t>47</w:t>
            </w:r>
          </w:p>
        </w:tc>
        <w:tc>
          <w:tcPr>
            <w:tcW w:w="845"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84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1327"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799" w:type="dxa"/>
            <w:tcBorders>
              <w:top w:val="single" w:sz="4" w:space="0" w:color="auto"/>
              <w:left w:val="single" w:sz="4" w:space="0" w:color="auto"/>
              <w:bottom w:val="single" w:sz="4" w:space="0" w:color="auto"/>
              <w:right w:val="single" w:sz="4" w:space="0" w:color="auto"/>
            </w:tcBorders>
          </w:tcPr>
          <w:p w:rsidR="00EE3D7A" w:rsidRPr="00521C23" w:rsidRDefault="00EE3D7A" w:rsidP="00D134D7">
            <w:pPr>
              <w:jc w:val="center"/>
              <w:rPr>
                <w:rFonts w:ascii="Times New Roman" w:hAnsi="Times New Roman" w:cs="Times New Roman"/>
                <w:sz w:val="24"/>
                <w:szCs w:val="24"/>
              </w:rPr>
            </w:pPr>
            <w:r w:rsidRPr="00521C23">
              <w:rPr>
                <w:rFonts w:ascii="Times New Roman" w:hAnsi="Times New Roman" w:cs="Times New Roman"/>
                <w:sz w:val="24"/>
                <w:szCs w:val="24"/>
              </w:rPr>
              <w:t>кружок</w:t>
            </w:r>
          </w:p>
        </w:tc>
        <w:tc>
          <w:tcPr>
            <w:tcW w:w="7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Проект «Моя одежда»</w:t>
            </w:r>
          </w:p>
        </w:tc>
        <w:tc>
          <w:tcPr>
            <w:tcW w:w="1276" w:type="dxa"/>
            <w:tcBorders>
              <w:top w:val="single" w:sz="4" w:space="0" w:color="auto"/>
              <w:left w:val="single" w:sz="4" w:space="0" w:color="auto"/>
              <w:bottom w:val="single" w:sz="4" w:space="0" w:color="auto"/>
              <w:right w:val="single" w:sz="4" w:space="0" w:color="auto"/>
            </w:tcBorders>
          </w:tcPr>
          <w:p w:rsidR="00EE3D7A" w:rsidRPr="00521C23" w:rsidRDefault="00EE3D7A">
            <w:pPr>
              <w:rPr>
                <w:rFonts w:ascii="Times New Roman" w:hAnsi="Times New Roman" w:cs="Times New Roman"/>
                <w:sz w:val="24"/>
                <w:szCs w:val="24"/>
              </w:rPr>
            </w:pPr>
            <w:r w:rsidRPr="00521C23">
              <w:rPr>
                <w:rFonts w:ascii="Times New Roman" w:hAnsi="Times New Roman" w:cs="Times New Roman"/>
                <w:sz w:val="24"/>
                <w:szCs w:val="24"/>
              </w:rPr>
              <w:t>В классе</w:t>
            </w:r>
          </w:p>
        </w:tc>
        <w:tc>
          <w:tcPr>
            <w:tcW w:w="96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r w:rsidRPr="00521C23">
              <w:rPr>
                <w:rFonts w:ascii="Times New Roman" w:hAnsi="Times New Roman" w:cs="Times New Roman"/>
                <w:sz w:val="24"/>
                <w:szCs w:val="24"/>
              </w:rPr>
              <w:t>проект</w:t>
            </w:r>
          </w:p>
        </w:tc>
      </w:tr>
      <w:tr w:rsidR="00EE3D7A" w:rsidRPr="00521C23" w:rsidTr="00EE3D7A">
        <w:tc>
          <w:tcPr>
            <w:tcW w:w="54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r w:rsidRPr="00521C23">
              <w:rPr>
                <w:rFonts w:ascii="Times New Roman" w:hAnsi="Times New Roman" w:cs="Times New Roman"/>
                <w:b/>
                <w:sz w:val="24"/>
                <w:szCs w:val="24"/>
              </w:rPr>
              <w:t>48</w:t>
            </w:r>
          </w:p>
        </w:tc>
        <w:tc>
          <w:tcPr>
            <w:tcW w:w="845"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84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1327"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799" w:type="dxa"/>
            <w:tcBorders>
              <w:top w:val="single" w:sz="4" w:space="0" w:color="auto"/>
              <w:left w:val="single" w:sz="4" w:space="0" w:color="auto"/>
              <w:bottom w:val="single" w:sz="4" w:space="0" w:color="auto"/>
              <w:right w:val="single" w:sz="4" w:space="0" w:color="auto"/>
            </w:tcBorders>
          </w:tcPr>
          <w:p w:rsidR="00EE3D7A" w:rsidRPr="00521C23" w:rsidRDefault="00EE3D7A" w:rsidP="00D134D7">
            <w:pPr>
              <w:jc w:val="center"/>
              <w:rPr>
                <w:rFonts w:ascii="Times New Roman" w:hAnsi="Times New Roman" w:cs="Times New Roman"/>
                <w:sz w:val="24"/>
                <w:szCs w:val="24"/>
              </w:rPr>
            </w:pPr>
            <w:r w:rsidRPr="00521C23">
              <w:rPr>
                <w:rFonts w:ascii="Times New Roman" w:hAnsi="Times New Roman" w:cs="Times New Roman"/>
                <w:sz w:val="24"/>
                <w:szCs w:val="24"/>
              </w:rPr>
              <w:t>кружок</w:t>
            </w:r>
          </w:p>
        </w:tc>
        <w:tc>
          <w:tcPr>
            <w:tcW w:w="7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Моя одежда.</w:t>
            </w:r>
          </w:p>
        </w:tc>
        <w:tc>
          <w:tcPr>
            <w:tcW w:w="1276" w:type="dxa"/>
            <w:tcBorders>
              <w:top w:val="single" w:sz="4" w:space="0" w:color="auto"/>
              <w:left w:val="single" w:sz="4" w:space="0" w:color="auto"/>
              <w:bottom w:val="single" w:sz="4" w:space="0" w:color="auto"/>
              <w:right w:val="single" w:sz="4" w:space="0" w:color="auto"/>
            </w:tcBorders>
          </w:tcPr>
          <w:p w:rsidR="00EE3D7A" w:rsidRPr="00521C23" w:rsidRDefault="00EE3D7A">
            <w:pPr>
              <w:rPr>
                <w:rFonts w:ascii="Times New Roman" w:hAnsi="Times New Roman" w:cs="Times New Roman"/>
                <w:sz w:val="24"/>
                <w:szCs w:val="24"/>
              </w:rPr>
            </w:pPr>
            <w:r w:rsidRPr="00521C23">
              <w:rPr>
                <w:rFonts w:ascii="Times New Roman" w:hAnsi="Times New Roman" w:cs="Times New Roman"/>
                <w:sz w:val="24"/>
                <w:szCs w:val="24"/>
              </w:rPr>
              <w:t>В классе</w:t>
            </w:r>
          </w:p>
        </w:tc>
        <w:tc>
          <w:tcPr>
            <w:tcW w:w="96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p>
        </w:tc>
      </w:tr>
      <w:tr w:rsidR="00EE3D7A" w:rsidRPr="00521C23" w:rsidTr="00EE3D7A">
        <w:tc>
          <w:tcPr>
            <w:tcW w:w="54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r w:rsidRPr="00521C23">
              <w:rPr>
                <w:rFonts w:ascii="Times New Roman" w:hAnsi="Times New Roman" w:cs="Times New Roman"/>
                <w:b/>
                <w:sz w:val="24"/>
                <w:szCs w:val="24"/>
              </w:rPr>
              <w:t>49</w:t>
            </w:r>
          </w:p>
        </w:tc>
        <w:tc>
          <w:tcPr>
            <w:tcW w:w="845"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84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1327"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799" w:type="dxa"/>
            <w:tcBorders>
              <w:top w:val="single" w:sz="4" w:space="0" w:color="auto"/>
              <w:left w:val="single" w:sz="4" w:space="0" w:color="auto"/>
              <w:bottom w:val="single" w:sz="4" w:space="0" w:color="auto"/>
              <w:right w:val="single" w:sz="4" w:space="0" w:color="auto"/>
            </w:tcBorders>
          </w:tcPr>
          <w:p w:rsidR="00EE3D7A" w:rsidRPr="00521C23" w:rsidRDefault="00EE3D7A" w:rsidP="00D134D7">
            <w:pPr>
              <w:rPr>
                <w:rFonts w:ascii="Times New Roman" w:hAnsi="Times New Roman" w:cs="Times New Roman"/>
                <w:sz w:val="24"/>
                <w:szCs w:val="24"/>
              </w:rPr>
            </w:pPr>
            <w:r w:rsidRPr="00521C23">
              <w:rPr>
                <w:rFonts w:ascii="Times New Roman" w:hAnsi="Times New Roman" w:cs="Times New Roman"/>
                <w:sz w:val="24"/>
                <w:szCs w:val="24"/>
              </w:rPr>
              <w:t>кружок</w:t>
            </w:r>
          </w:p>
        </w:tc>
        <w:tc>
          <w:tcPr>
            <w:tcW w:w="7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Открытое занятие: Любимая одежда</w:t>
            </w:r>
            <w:proofErr w:type="gramStart"/>
            <w:r w:rsidRPr="00521C23">
              <w:rPr>
                <w:rFonts w:ascii="Times New Roman" w:hAnsi="Times New Roman" w:cs="Times New Roman"/>
                <w:sz w:val="24"/>
                <w:szCs w:val="24"/>
              </w:rPr>
              <w:t>..</w:t>
            </w:r>
            <w:proofErr w:type="gramEnd"/>
          </w:p>
        </w:tc>
        <w:tc>
          <w:tcPr>
            <w:tcW w:w="1276" w:type="dxa"/>
            <w:tcBorders>
              <w:top w:val="single" w:sz="4" w:space="0" w:color="auto"/>
              <w:left w:val="single" w:sz="4" w:space="0" w:color="auto"/>
              <w:bottom w:val="single" w:sz="4" w:space="0" w:color="auto"/>
              <w:right w:val="single" w:sz="4" w:space="0" w:color="auto"/>
            </w:tcBorders>
          </w:tcPr>
          <w:p w:rsidR="00EE3D7A" w:rsidRPr="00521C23" w:rsidRDefault="00EE3D7A">
            <w:pPr>
              <w:rPr>
                <w:rFonts w:ascii="Times New Roman" w:hAnsi="Times New Roman" w:cs="Times New Roman"/>
                <w:sz w:val="24"/>
                <w:szCs w:val="24"/>
              </w:rPr>
            </w:pPr>
            <w:r w:rsidRPr="00521C23">
              <w:rPr>
                <w:rFonts w:ascii="Times New Roman" w:hAnsi="Times New Roman" w:cs="Times New Roman"/>
                <w:sz w:val="24"/>
                <w:szCs w:val="24"/>
              </w:rPr>
              <w:t>В классе</w:t>
            </w:r>
          </w:p>
        </w:tc>
        <w:tc>
          <w:tcPr>
            <w:tcW w:w="96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p>
        </w:tc>
      </w:tr>
      <w:tr w:rsidR="00EE3D7A" w:rsidRPr="00521C23" w:rsidTr="00EE3D7A">
        <w:tc>
          <w:tcPr>
            <w:tcW w:w="54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r w:rsidRPr="00521C23">
              <w:rPr>
                <w:rFonts w:ascii="Times New Roman" w:hAnsi="Times New Roman" w:cs="Times New Roman"/>
                <w:b/>
                <w:sz w:val="24"/>
                <w:szCs w:val="24"/>
              </w:rPr>
              <w:t>50</w:t>
            </w:r>
          </w:p>
        </w:tc>
        <w:tc>
          <w:tcPr>
            <w:tcW w:w="845"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84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1327"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799" w:type="dxa"/>
            <w:tcBorders>
              <w:top w:val="single" w:sz="4" w:space="0" w:color="auto"/>
              <w:left w:val="single" w:sz="4" w:space="0" w:color="auto"/>
              <w:bottom w:val="single" w:sz="4" w:space="0" w:color="auto"/>
              <w:right w:val="single" w:sz="4" w:space="0" w:color="auto"/>
            </w:tcBorders>
          </w:tcPr>
          <w:p w:rsidR="00EE3D7A" w:rsidRPr="00521C23" w:rsidRDefault="00EE3D7A" w:rsidP="00D134D7">
            <w:pPr>
              <w:rPr>
                <w:rFonts w:ascii="Times New Roman" w:hAnsi="Times New Roman" w:cs="Times New Roman"/>
                <w:sz w:val="24"/>
                <w:szCs w:val="24"/>
              </w:rPr>
            </w:pPr>
            <w:r w:rsidRPr="00521C23">
              <w:rPr>
                <w:rFonts w:ascii="Times New Roman" w:hAnsi="Times New Roman" w:cs="Times New Roman"/>
                <w:sz w:val="24"/>
                <w:szCs w:val="24"/>
              </w:rPr>
              <w:t>кружок</w:t>
            </w:r>
          </w:p>
        </w:tc>
        <w:tc>
          <w:tcPr>
            <w:tcW w:w="7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Еда.</w:t>
            </w:r>
          </w:p>
        </w:tc>
        <w:tc>
          <w:tcPr>
            <w:tcW w:w="1276" w:type="dxa"/>
            <w:tcBorders>
              <w:top w:val="single" w:sz="4" w:space="0" w:color="auto"/>
              <w:left w:val="single" w:sz="4" w:space="0" w:color="auto"/>
              <w:bottom w:val="single" w:sz="4" w:space="0" w:color="auto"/>
              <w:right w:val="single" w:sz="4" w:space="0" w:color="auto"/>
            </w:tcBorders>
          </w:tcPr>
          <w:p w:rsidR="00EE3D7A" w:rsidRPr="00521C23" w:rsidRDefault="00EE3D7A">
            <w:pPr>
              <w:rPr>
                <w:rFonts w:ascii="Times New Roman" w:hAnsi="Times New Roman" w:cs="Times New Roman"/>
                <w:sz w:val="24"/>
                <w:szCs w:val="24"/>
              </w:rPr>
            </w:pPr>
            <w:r w:rsidRPr="00521C23">
              <w:rPr>
                <w:rFonts w:ascii="Times New Roman" w:hAnsi="Times New Roman" w:cs="Times New Roman"/>
                <w:sz w:val="24"/>
                <w:szCs w:val="24"/>
              </w:rPr>
              <w:t>В классе</w:t>
            </w:r>
          </w:p>
        </w:tc>
        <w:tc>
          <w:tcPr>
            <w:tcW w:w="96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p>
        </w:tc>
      </w:tr>
      <w:tr w:rsidR="00EE3D7A" w:rsidRPr="00521C23" w:rsidTr="00EE3D7A">
        <w:tc>
          <w:tcPr>
            <w:tcW w:w="54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r w:rsidRPr="00521C23">
              <w:rPr>
                <w:rFonts w:ascii="Times New Roman" w:hAnsi="Times New Roman" w:cs="Times New Roman"/>
                <w:b/>
                <w:sz w:val="24"/>
                <w:szCs w:val="24"/>
              </w:rPr>
              <w:t>51</w:t>
            </w:r>
          </w:p>
        </w:tc>
        <w:tc>
          <w:tcPr>
            <w:tcW w:w="845"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84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1327"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799" w:type="dxa"/>
            <w:tcBorders>
              <w:top w:val="single" w:sz="4" w:space="0" w:color="auto"/>
              <w:left w:val="single" w:sz="4" w:space="0" w:color="auto"/>
              <w:bottom w:val="single" w:sz="4" w:space="0" w:color="auto"/>
              <w:right w:val="single" w:sz="4" w:space="0" w:color="auto"/>
            </w:tcBorders>
          </w:tcPr>
          <w:p w:rsidR="00EE3D7A" w:rsidRPr="00521C23" w:rsidRDefault="00EE3D7A" w:rsidP="00D134D7">
            <w:pPr>
              <w:jc w:val="center"/>
              <w:rPr>
                <w:rFonts w:ascii="Times New Roman" w:hAnsi="Times New Roman" w:cs="Times New Roman"/>
                <w:sz w:val="24"/>
                <w:szCs w:val="24"/>
              </w:rPr>
            </w:pPr>
            <w:r w:rsidRPr="00521C23">
              <w:rPr>
                <w:rFonts w:ascii="Times New Roman" w:hAnsi="Times New Roman" w:cs="Times New Roman"/>
                <w:sz w:val="24"/>
                <w:szCs w:val="24"/>
              </w:rPr>
              <w:t>кружок</w:t>
            </w:r>
          </w:p>
        </w:tc>
        <w:tc>
          <w:tcPr>
            <w:tcW w:w="7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 xml:space="preserve">Название </w:t>
            </w:r>
            <w:proofErr w:type="spellStart"/>
            <w:r w:rsidRPr="00521C23">
              <w:rPr>
                <w:rFonts w:ascii="Times New Roman" w:hAnsi="Times New Roman" w:cs="Times New Roman"/>
                <w:sz w:val="24"/>
                <w:szCs w:val="24"/>
              </w:rPr>
              <w:t>трапез-завтрак</w:t>
            </w:r>
            <w:proofErr w:type="spellEnd"/>
            <w:r w:rsidRPr="00521C23">
              <w:rPr>
                <w:rFonts w:ascii="Times New Roman" w:hAnsi="Times New Roman" w:cs="Times New Roman"/>
                <w:sz w:val="24"/>
                <w:szCs w:val="24"/>
              </w:rPr>
              <w:t xml:space="preserve">, </w:t>
            </w:r>
            <w:proofErr w:type="spellStart"/>
            <w:r w:rsidRPr="00521C23">
              <w:rPr>
                <w:rFonts w:ascii="Times New Roman" w:hAnsi="Times New Roman" w:cs="Times New Roman"/>
                <w:sz w:val="24"/>
                <w:szCs w:val="24"/>
              </w:rPr>
              <w:t>обед</w:t>
            </w:r>
            <w:proofErr w:type="gramStart"/>
            <w:r w:rsidRPr="00521C23">
              <w:rPr>
                <w:rFonts w:ascii="Times New Roman" w:hAnsi="Times New Roman" w:cs="Times New Roman"/>
                <w:sz w:val="24"/>
                <w:szCs w:val="24"/>
              </w:rPr>
              <w:t>,у</w:t>
            </w:r>
            <w:proofErr w:type="gramEnd"/>
            <w:r w:rsidRPr="00521C23">
              <w:rPr>
                <w:rFonts w:ascii="Times New Roman" w:hAnsi="Times New Roman" w:cs="Times New Roman"/>
                <w:sz w:val="24"/>
                <w:szCs w:val="24"/>
              </w:rPr>
              <w:t>жин</w:t>
            </w:r>
            <w:proofErr w:type="spellEnd"/>
            <w:r w:rsidRPr="00521C23">
              <w:rPr>
                <w:rFonts w:ascii="Times New Roman" w:hAnsi="Times New Roman" w:cs="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tcPr>
          <w:p w:rsidR="00EE3D7A" w:rsidRPr="00521C23" w:rsidRDefault="00EE3D7A">
            <w:pPr>
              <w:rPr>
                <w:rFonts w:ascii="Times New Roman" w:hAnsi="Times New Roman" w:cs="Times New Roman"/>
                <w:sz w:val="24"/>
                <w:szCs w:val="24"/>
              </w:rPr>
            </w:pPr>
            <w:r w:rsidRPr="00521C23">
              <w:rPr>
                <w:rFonts w:ascii="Times New Roman" w:hAnsi="Times New Roman" w:cs="Times New Roman"/>
                <w:sz w:val="24"/>
                <w:szCs w:val="24"/>
              </w:rPr>
              <w:t>В классе</w:t>
            </w:r>
          </w:p>
        </w:tc>
        <w:tc>
          <w:tcPr>
            <w:tcW w:w="96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p>
        </w:tc>
      </w:tr>
      <w:tr w:rsidR="00EE3D7A" w:rsidRPr="00521C23" w:rsidTr="00EE3D7A">
        <w:tc>
          <w:tcPr>
            <w:tcW w:w="54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r w:rsidRPr="00521C23">
              <w:rPr>
                <w:rFonts w:ascii="Times New Roman" w:hAnsi="Times New Roman" w:cs="Times New Roman"/>
                <w:b/>
                <w:sz w:val="24"/>
                <w:szCs w:val="24"/>
              </w:rPr>
              <w:t>52</w:t>
            </w:r>
          </w:p>
        </w:tc>
        <w:tc>
          <w:tcPr>
            <w:tcW w:w="845"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84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1327"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799" w:type="dxa"/>
            <w:tcBorders>
              <w:top w:val="single" w:sz="4" w:space="0" w:color="auto"/>
              <w:left w:val="single" w:sz="4" w:space="0" w:color="auto"/>
              <w:bottom w:val="single" w:sz="4" w:space="0" w:color="auto"/>
              <w:right w:val="single" w:sz="4" w:space="0" w:color="auto"/>
            </w:tcBorders>
          </w:tcPr>
          <w:p w:rsidR="00EE3D7A" w:rsidRPr="00521C23" w:rsidRDefault="00EE3D7A" w:rsidP="00D134D7">
            <w:pPr>
              <w:jc w:val="center"/>
              <w:rPr>
                <w:rFonts w:ascii="Times New Roman" w:hAnsi="Times New Roman" w:cs="Times New Roman"/>
                <w:sz w:val="24"/>
                <w:szCs w:val="24"/>
              </w:rPr>
            </w:pPr>
            <w:r w:rsidRPr="00521C23">
              <w:rPr>
                <w:rFonts w:ascii="Times New Roman" w:hAnsi="Times New Roman" w:cs="Times New Roman"/>
                <w:sz w:val="24"/>
                <w:szCs w:val="24"/>
              </w:rPr>
              <w:t>кружок</w:t>
            </w:r>
          </w:p>
        </w:tc>
        <w:tc>
          <w:tcPr>
            <w:tcW w:w="7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Внеклассное мероприятие.</w:t>
            </w:r>
          </w:p>
        </w:tc>
        <w:tc>
          <w:tcPr>
            <w:tcW w:w="127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r w:rsidRPr="00521C23">
              <w:rPr>
                <w:rFonts w:ascii="Times New Roman" w:hAnsi="Times New Roman" w:cs="Times New Roman"/>
                <w:sz w:val="24"/>
                <w:szCs w:val="24"/>
              </w:rPr>
              <w:t>В классе</w:t>
            </w:r>
          </w:p>
        </w:tc>
        <w:tc>
          <w:tcPr>
            <w:tcW w:w="96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p>
        </w:tc>
      </w:tr>
      <w:tr w:rsidR="00EE3D7A" w:rsidRPr="00521C23" w:rsidTr="00EE3D7A">
        <w:tc>
          <w:tcPr>
            <w:tcW w:w="54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r w:rsidRPr="00521C23">
              <w:rPr>
                <w:rFonts w:ascii="Times New Roman" w:hAnsi="Times New Roman" w:cs="Times New Roman"/>
                <w:b/>
                <w:sz w:val="24"/>
                <w:szCs w:val="24"/>
              </w:rPr>
              <w:t>53</w:t>
            </w:r>
          </w:p>
        </w:tc>
        <w:tc>
          <w:tcPr>
            <w:tcW w:w="845"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84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1327"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799" w:type="dxa"/>
            <w:tcBorders>
              <w:top w:val="single" w:sz="4" w:space="0" w:color="auto"/>
              <w:left w:val="single" w:sz="4" w:space="0" w:color="auto"/>
              <w:bottom w:val="single" w:sz="4" w:space="0" w:color="auto"/>
              <w:right w:val="single" w:sz="4" w:space="0" w:color="auto"/>
            </w:tcBorders>
          </w:tcPr>
          <w:p w:rsidR="00EE3D7A" w:rsidRPr="00521C23" w:rsidRDefault="00EE3D7A" w:rsidP="00D134D7">
            <w:pPr>
              <w:rPr>
                <w:rFonts w:ascii="Times New Roman" w:hAnsi="Times New Roman" w:cs="Times New Roman"/>
                <w:sz w:val="24"/>
                <w:szCs w:val="24"/>
              </w:rPr>
            </w:pPr>
            <w:r w:rsidRPr="00521C23">
              <w:rPr>
                <w:rFonts w:ascii="Times New Roman" w:hAnsi="Times New Roman" w:cs="Times New Roman"/>
                <w:sz w:val="24"/>
                <w:szCs w:val="24"/>
              </w:rPr>
              <w:t>кружок</w:t>
            </w:r>
          </w:p>
        </w:tc>
        <w:tc>
          <w:tcPr>
            <w:tcW w:w="7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Внеклассное мероприятие.</w:t>
            </w:r>
          </w:p>
        </w:tc>
        <w:tc>
          <w:tcPr>
            <w:tcW w:w="127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r w:rsidRPr="00521C23">
              <w:rPr>
                <w:rFonts w:ascii="Times New Roman" w:hAnsi="Times New Roman" w:cs="Times New Roman"/>
                <w:sz w:val="24"/>
                <w:szCs w:val="24"/>
              </w:rPr>
              <w:t>В спортзале</w:t>
            </w:r>
          </w:p>
        </w:tc>
        <w:tc>
          <w:tcPr>
            <w:tcW w:w="96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p>
        </w:tc>
      </w:tr>
      <w:tr w:rsidR="00EE3D7A" w:rsidRPr="00521C23" w:rsidTr="00EE3D7A">
        <w:tc>
          <w:tcPr>
            <w:tcW w:w="54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r w:rsidRPr="00521C23">
              <w:rPr>
                <w:rFonts w:ascii="Times New Roman" w:hAnsi="Times New Roman" w:cs="Times New Roman"/>
                <w:b/>
                <w:sz w:val="24"/>
                <w:szCs w:val="24"/>
              </w:rPr>
              <w:t>54</w:t>
            </w:r>
          </w:p>
        </w:tc>
        <w:tc>
          <w:tcPr>
            <w:tcW w:w="845"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84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1327"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799" w:type="dxa"/>
            <w:tcBorders>
              <w:top w:val="single" w:sz="4" w:space="0" w:color="auto"/>
              <w:left w:val="single" w:sz="4" w:space="0" w:color="auto"/>
              <w:bottom w:val="single" w:sz="4" w:space="0" w:color="auto"/>
              <w:right w:val="single" w:sz="4" w:space="0" w:color="auto"/>
            </w:tcBorders>
          </w:tcPr>
          <w:p w:rsidR="00EE3D7A" w:rsidRPr="00521C23" w:rsidRDefault="00EE3D7A" w:rsidP="00D134D7">
            <w:pPr>
              <w:jc w:val="center"/>
              <w:rPr>
                <w:rFonts w:ascii="Times New Roman" w:hAnsi="Times New Roman" w:cs="Times New Roman"/>
                <w:sz w:val="24"/>
                <w:szCs w:val="24"/>
              </w:rPr>
            </w:pPr>
            <w:r w:rsidRPr="00521C23">
              <w:rPr>
                <w:rFonts w:ascii="Times New Roman" w:hAnsi="Times New Roman" w:cs="Times New Roman"/>
                <w:sz w:val="24"/>
                <w:szCs w:val="24"/>
              </w:rPr>
              <w:t>кружок</w:t>
            </w:r>
          </w:p>
        </w:tc>
        <w:tc>
          <w:tcPr>
            <w:tcW w:w="7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Что я люблю кушать.</w:t>
            </w:r>
          </w:p>
          <w:p w:rsidR="00EE3D7A" w:rsidRPr="00521C23" w:rsidRDefault="00EE3D7A" w:rsidP="00A33FDE">
            <w:pPr>
              <w:spacing w:after="0" w:line="240" w:lineRule="auto"/>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rsidR="00EE3D7A" w:rsidRPr="00521C23" w:rsidRDefault="00EE3D7A">
            <w:pPr>
              <w:rPr>
                <w:rFonts w:ascii="Times New Roman" w:hAnsi="Times New Roman" w:cs="Times New Roman"/>
                <w:sz w:val="24"/>
                <w:szCs w:val="24"/>
              </w:rPr>
            </w:pPr>
            <w:r w:rsidRPr="00521C23">
              <w:rPr>
                <w:rFonts w:ascii="Times New Roman" w:hAnsi="Times New Roman" w:cs="Times New Roman"/>
                <w:sz w:val="24"/>
                <w:szCs w:val="24"/>
              </w:rPr>
              <w:t>В классе</w:t>
            </w:r>
          </w:p>
        </w:tc>
        <w:tc>
          <w:tcPr>
            <w:tcW w:w="96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p>
        </w:tc>
      </w:tr>
      <w:tr w:rsidR="00EE3D7A" w:rsidRPr="00521C23" w:rsidTr="00EE3D7A">
        <w:tc>
          <w:tcPr>
            <w:tcW w:w="54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r w:rsidRPr="00521C23">
              <w:rPr>
                <w:rFonts w:ascii="Times New Roman" w:hAnsi="Times New Roman" w:cs="Times New Roman"/>
                <w:b/>
                <w:sz w:val="24"/>
                <w:szCs w:val="24"/>
              </w:rPr>
              <w:t>55</w:t>
            </w:r>
          </w:p>
        </w:tc>
        <w:tc>
          <w:tcPr>
            <w:tcW w:w="845"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84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1327"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799" w:type="dxa"/>
            <w:tcBorders>
              <w:top w:val="single" w:sz="4" w:space="0" w:color="auto"/>
              <w:left w:val="single" w:sz="4" w:space="0" w:color="auto"/>
              <w:bottom w:val="single" w:sz="4" w:space="0" w:color="auto"/>
              <w:right w:val="single" w:sz="4" w:space="0" w:color="auto"/>
            </w:tcBorders>
          </w:tcPr>
          <w:p w:rsidR="00EE3D7A" w:rsidRPr="00521C23" w:rsidRDefault="00EE3D7A" w:rsidP="00D134D7">
            <w:pPr>
              <w:jc w:val="center"/>
              <w:rPr>
                <w:rFonts w:ascii="Times New Roman" w:hAnsi="Times New Roman" w:cs="Times New Roman"/>
                <w:sz w:val="24"/>
                <w:szCs w:val="24"/>
              </w:rPr>
            </w:pPr>
            <w:r w:rsidRPr="00521C23">
              <w:rPr>
                <w:rFonts w:ascii="Times New Roman" w:hAnsi="Times New Roman" w:cs="Times New Roman"/>
                <w:sz w:val="24"/>
                <w:szCs w:val="24"/>
              </w:rPr>
              <w:t>кружок</w:t>
            </w:r>
          </w:p>
        </w:tc>
        <w:tc>
          <w:tcPr>
            <w:tcW w:w="7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w:t>
            </w:r>
            <w:proofErr w:type="gramStart"/>
            <w:r w:rsidRPr="00521C23">
              <w:rPr>
                <w:rFonts w:ascii="Times New Roman" w:hAnsi="Times New Roman" w:cs="Times New Roman"/>
                <w:sz w:val="24"/>
                <w:szCs w:val="24"/>
              </w:rPr>
              <w:t>Съедобно-несъедобно</w:t>
            </w:r>
            <w:proofErr w:type="gramEnd"/>
            <w:r w:rsidRPr="00521C23">
              <w:rPr>
                <w:rFonts w:ascii="Times New Roman" w:hAnsi="Times New Roman" w:cs="Times New Roman"/>
                <w:sz w:val="24"/>
                <w:szCs w:val="24"/>
              </w:rPr>
              <w:t>»</w:t>
            </w:r>
          </w:p>
          <w:p w:rsidR="00EE3D7A" w:rsidRPr="00521C23" w:rsidRDefault="00EE3D7A" w:rsidP="00A33FDE">
            <w:pPr>
              <w:spacing w:after="0" w:line="240" w:lineRule="auto"/>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rsidR="00EE3D7A" w:rsidRPr="00521C23" w:rsidRDefault="00EE3D7A">
            <w:pPr>
              <w:rPr>
                <w:rFonts w:ascii="Times New Roman" w:hAnsi="Times New Roman" w:cs="Times New Roman"/>
                <w:sz w:val="24"/>
                <w:szCs w:val="24"/>
              </w:rPr>
            </w:pPr>
            <w:r w:rsidRPr="00521C23">
              <w:rPr>
                <w:rFonts w:ascii="Times New Roman" w:hAnsi="Times New Roman" w:cs="Times New Roman"/>
                <w:sz w:val="24"/>
                <w:szCs w:val="24"/>
              </w:rPr>
              <w:t>В классе</w:t>
            </w:r>
          </w:p>
        </w:tc>
        <w:tc>
          <w:tcPr>
            <w:tcW w:w="96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p>
        </w:tc>
      </w:tr>
      <w:tr w:rsidR="00EE3D7A" w:rsidRPr="00521C23" w:rsidTr="00EE3D7A">
        <w:tc>
          <w:tcPr>
            <w:tcW w:w="54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r w:rsidRPr="00521C23">
              <w:rPr>
                <w:rFonts w:ascii="Times New Roman" w:hAnsi="Times New Roman" w:cs="Times New Roman"/>
                <w:b/>
                <w:sz w:val="24"/>
                <w:szCs w:val="24"/>
              </w:rPr>
              <w:t>56</w:t>
            </w:r>
          </w:p>
        </w:tc>
        <w:tc>
          <w:tcPr>
            <w:tcW w:w="845"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84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1327"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799" w:type="dxa"/>
            <w:tcBorders>
              <w:top w:val="single" w:sz="4" w:space="0" w:color="auto"/>
              <w:left w:val="single" w:sz="4" w:space="0" w:color="auto"/>
              <w:bottom w:val="single" w:sz="4" w:space="0" w:color="auto"/>
              <w:right w:val="single" w:sz="4" w:space="0" w:color="auto"/>
            </w:tcBorders>
          </w:tcPr>
          <w:p w:rsidR="00EE3D7A" w:rsidRPr="00521C23" w:rsidRDefault="00EE3D7A" w:rsidP="00D134D7">
            <w:pPr>
              <w:rPr>
                <w:rFonts w:ascii="Times New Roman" w:hAnsi="Times New Roman" w:cs="Times New Roman"/>
                <w:sz w:val="24"/>
                <w:szCs w:val="24"/>
              </w:rPr>
            </w:pPr>
            <w:r w:rsidRPr="00521C23">
              <w:rPr>
                <w:rFonts w:ascii="Times New Roman" w:hAnsi="Times New Roman" w:cs="Times New Roman"/>
                <w:sz w:val="24"/>
                <w:szCs w:val="24"/>
              </w:rPr>
              <w:t>кружок</w:t>
            </w:r>
          </w:p>
        </w:tc>
        <w:tc>
          <w:tcPr>
            <w:tcW w:w="7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Пища.</w:t>
            </w:r>
          </w:p>
          <w:p w:rsidR="00EE3D7A" w:rsidRPr="00521C23" w:rsidRDefault="00EE3D7A" w:rsidP="00A33FDE">
            <w:pPr>
              <w:spacing w:after="0" w:line="240" w:lineRule="auto"/>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rsidR="00EE3D7A" w:rsidRPr="00521C23" w:rsidRDefault="00EE3D7A">
            <w:pPr>
              <w:rPr>
                <w:rFonts w:ascii="Times New Roman" w:hAnsi="Times New Roman" w:cs="Times New Roman"/>
                <w:sz w:val="24"/>
                <w:szCs w:val="24"/>
              </w:rPr>
            </w:pPr>
            <w:r w:rsidRPr="00521C23">
              <w:rPr>
                <w:rFonts w:ascii="Times New Roman" w:hAnsi="Times New Roman" w:cs="Times New Roman"/>
                <w:sz w:val="24"/>
                <w:szCs w:val="24"/>
              </w:rPr>
              <w:t>В классе</w:t>
            </w:r>
          </w:p>
        </w:tc>
        <w:tc>
          <w:tcPr>
            <w:tcW w:w="96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p>
        </w:tc>
      </w:tr>
      <w:tr w:rsidR="00EE3D7A" w:rsidRPr="00521C23" w:rsidTr="00EE3D7A">
        <w:tc>
          <w:tcPr>
            <w:tcW w:w="54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r w:rsidRPr="00521C23">
              <w:rPr>
                <w:rFonts w:ascii="Times New Roman" w:hAnsi="Times New Roman" w:cs="Times New Roman"/>
                <w:b/>
                <w:sz w:val="24"/>
                <w:szCs w:val="24"/>
              </w:rPr>
              <w:t>57</w:t>
            </w:r>
          </w:p>
        </w:tc>
        <w:tc>
          <w:tcPr>
            <w:tcW w:w="845"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84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1327"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799" w:type="dxa"/>
            <w:tcBorders>
              <w:top w:val="single" w:sz="4" w:space="0" w:color="auto"/>
              <w:left w:val="single" w:sz="4" w:space="0" w:color="auto"/>
              <w:bottom w:val="single" w:sz="4" w:space="0" w:color="auto"/>
              <w:right w:val="single" w:sz="4" w:space="0" w:color="auto"/>
            </w:tcBorders>
          </w:tcPr>
          <w:p w:rsidR="00EE3D7A" w:rsidRPr="00521C23" w:rsidRDefault="00EE3D7A" w:rsidP="00D134D7">
            <w:pPr>
              <w:jc w:val="center"/>
              <w:rPr>
                <w:rFonts w:ascii="Times New Roman" w:hAnsi="Times New Roman" w:cs="Times New Roman"/>
                <w:sz w:val="24"/>
                <w:szCs w:val="24"/>
              </w:rPr>
            </w:pPr>
            <w:r w:rsidRPr="00521C23">
              <w:rPr>
                <w:rFonts w:ascii="Times New Roman" w:hAnsi="Times New Roman" w:cs="Times New Roman"/>
                <w:sz w:val="24"/>
                <w:szCs w:val="24"/>
              </w:rPr>
              <w:t>кружок</w:t>
            </w:r>
          </w:p>
        </w:tc>
        <w:tc>
          <w:tcPr>
            <w:tcW w:w="7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Любимая еда.</w:t>
            </w:r>
          </w:p>
          <w:p w:rsidR="00EE3D7A" w:rsidRPr="00521C23" w:rsidRDefault="00EE3D7A" w:rsidP="00A33FDE">
            <w:pPr>
              <w:spacing w:after="0" w:line="240" w:lineRule="auto"/>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rsidR="00EE3D7A" w:rsidRPr="00521C23" w:rsidRDefault="00EE3D7A">
            <w:pPr>
              <w:rPr>
                <w:rFonts w:ascii="Times New Roman" w:hAnsi="Times New Roman" w:cs="Times New Roman"/>
                <w:sz w:val="24"/>
                <w:szCs w:val="24"/>
              </w:rPr>
            </w:pPr>
            <w:r w:rsidRPr="00521C23">
              <w:rPr>
                <w:rFonts w:ascii="Times New Roman" w:hAnsi="Times New Roman" w:cs="Times New Roman"/>
                <w:sz w:val="24"/>
                <w:szCs w:val="24"/>
              </w:rPr>
              <w:t>В классе</w:t>
            </w:r>
          </w:p>
        </w:tc>
        <w:tc>
          <w:tcPr>
            <w:tcW w:w="96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p>
        </w:tc>
      </w:tr>
      <w:tr w:rsidR="00EE3D7A" w:rsidRPr="00521C23" w:rsidTr="00EE3D7A">
        <w:tc>
          <w:tcPr>
            <w:tcW w:w="54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r w:rsidRPr="00521C23">
              <w:rPr>
                <w:rFonts w:ascii="Times New Roman" w:hAnsi="Times New Roman" w:cs="Times New Roman"/>
                <w:b/>
                <w:sz w:val="24"/>
                <w:szCs w:val="24"/>
              </w:rPr>
              <w:t>58</w:t>
            </w:r>
          </w:p>
        </w:tc>
        <w:tc>
          <w:tcPr>
            <w:tcW w:w="845"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84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1327"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799" w:type="dxa"/>
            <w:tcBorders>
              <w:top w:val="single" w:sz="4" w:space="0" w:color="auto"/>
              <w:left w:val="single" w:sz="4" w:space="0" w:color="auto"/>
              <w:bottom w:val="single" w:sz="4" w:space="0" w:color="auto"/>
              <w:right w:val="single" w:sz="4" w:space="0" w:color="auto"/>
            </w:tcBorders>
          </w:tcPr>
          <w:p w:rsidR="00EE3D7A" w:rsidRPr="00521C23" w:rsidRDefault="00EE3D7A" w:rsidP="00D134D7">
            <w:pPr>
              <w:jc w:val="center"/>
              <w:rPr>
                <w:rFonts w:ascii="Times New Roman" w:hAnsi="Times New Roman" w:cs="Times New Roman"/>
                <w:sz w:val="24"/>
                <w:szCs w:val="24"/>
              </w:rPr>
            </w:pPr>
            <w:r w:rsidRPr="00521C23">
              <w:rPr>
                <w:rFonts w:ascii="Times New Roman" w:hAnsi="Times New Roman" w:cs="Times New Roman"/>
                <w:sz w:val="24"/>
                <w:szCs w:val="24"/>
              </w:rPr>
              <w:t>кружок</w:t>
            </w:r>
          </w:p>
        </w:tc>
        <w:tc>
          <w:tcPr>
            <w:tcW w:w="7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Открытое занятие. Готовим меню.</w:t>
            </w:r>
          </w:p>
          <w:p w:rsidR="00EE3D7A" w:rsidRPr="00521C23" w:rsidRDefault="00EE3D7A" w:rsidP="00A33FDE">
            <w:pPr>
              <w:spacing w:after="0" w:line="240" w:lineRule="auto"/>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rsidR="00EE3D7A" w:rsidRPr="00521C23" w:rsidRDefault="00EE3D7A">
            <w:pPr>
              <w:rPr>
                <w:rFonts w:ascii="Times New Roman" w:hAnsi="Times New Roman" w:cs="Times New Roman"/>
                <w:sz w:val="24"/>
                <w:szCs w:val="24"/>
              </w:rPr>
            </w:pPr>
            <w:r w:rsidRPr="00521C23">
              <w:rPr>
                <w:rFonts w:ascii="Times New Roman" w:hAnsi="Times New Roman" w:cs="Times New Roman"/>
                <w:sz w:val="24"/>
                <w:szCs w:val="24"/>
              </w:rPr>
              <w:t>В классе</w:t>
            </w:r>
          </w:p>
        </w:tc>
        <w:tc>
          <w:tcPr>
            <w:tcW w:w="96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p>
        </w:tc>
      </w:tr>
      <w:tr w:rsidR="00EE3D7A" w:rsidRPr="00521C23" w:rsidTr="00EE3D7A">
        <w:tc>
          <w:tcPr>
            <w:tcW w:w="54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r w:rsidRPr="00521C23">
              <w:rPr>
                <w:rFonts w:ascii="Times New Roman" w:hAnsi="Times New Roman" w:cs="Times New Roman"/>
                <w:b/>
                <w:sz w:val="24"/>
                <w:szCs w:val="24"/>
              </w:rPr>
              <w:t>59</w:t>
            </w:r>
          </w:p>
        </w:tc>
        <w:tc>
          <w:tcPr>
            <w:tcW w:w="845"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84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1327"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799" w:type="dxa"/>
            <w:tcBorders>
              <w:top w:val="single" w:sz="4" w:space="0" w:color="auto"/>
              <w:left w:val="single" w:sz="4" w:space="0" w:color="auto"/>
              <w:bottom w:val="single" w:sz="4" w:space="0" w:color="auto"/>
              <w:right w:val="single" w:sz="4" w:space="0" w:color="auto"/>
            </w:tcBorders>
          </w:tcPr>
          <w:p w:rsidR="00EE3D7A" w:rsidRPr="00521C23" w:rsidRDefault="00EE3D7A" w:rsidP="00D134D7">
            <w:pPr>
              <w:rPr>
                <w:rFonts w:ascii="Times New Roman" w:hAnsi="Times New Roman" w:cs="Times New Roman"/>
                <w:sz w:val="24"/>
                <w:szCs w:val="24"/>
              </w:rPr>
            </w:pPr>
            <w:r w:rsidRPr="00521C23">
              <w:rPr>
                <w:rFonts w:ascii="Times New Roman" w:hAnsi="Times New Roman" w:cs="Times New Roman"/>
                <w:sz w:val="24"/>
                <w:szCs w:val="24"/>
              </w:rPr>
              <w:t>кружок</w:t>
            </w:r>
          </w:p>
        </w:tc>
        <w:tc>
          <w:tcPr>
            <w:tcW w:w="7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Комната.</w:t>
            </w:r>
          </w:p>
          <w:p w:rsidR="00EE3D7A" w:rsidRPr="00521C23" w:rsidRDefault="00EE3D7A" w:rsidP="00A33FDE">
            <w:pPr>
              <w:spacing w:after="0" w:line="240" w:lineRule="auto"/>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r w:rsidRPr="00521C23">
              <w:rPr>
                <w:rFonts w:ascii="Times New Roman" w:hAnsi="Times New Roman" w:cs="Times New Roman"/>
                <w:sz w:val="24"/>
                <w:szCs w:val="24"/>
              </w:rPr>
              <w:t>На свежем воздухе</w:t>
            </w:r>
          </w:p>
        </w:tc>
        <w:tc>
          <w:tcPr>
            <w:tcW w:w="96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p>
        </w:tc>
      </w:tr>
      <w:tr w:rsidR="00EE3D7A" w:rsidRPr="00521C23" w:rsidTr="00EE3D7A">
        <w:tc>
          <w:tcPr>
            <w:tcW w:w="54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r w:rsidRPr="00521C23">
              <w:rPr>
                <w:rFonts w:ascii="Times New Roman" w:hAnsi="Times New Roman" w:cs="Times New Roman"/>
                <w:b/>
                <w:sz w:val="24"/>
                <w:szCs w:val="24"/>
              </w:rPr>
              <w:t>60</w:t>
            </w:r>
          </w:p>
        </w:tc>
        <w:tc>
          <w:tcPr>
            <w:tcW w:w="845"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84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1327"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799" w:type="dxa"/>
            <w:tcBorders>
              <w:top w:val="single" w:sz="4" w:space="0" w:color="auto"/>
              <w:left w:val="single" w:sz="4" w:space="0" w:color="auto"/>
              <w:bottom w:val="single" w:sz="4" w:space="0" w:color="auto"/>
              <w:right w:val="single" w:sz="4" w:space="0" w:color="auto"/>
            </w:tcBorders>
          </w:tcPr>
          <w:p w:rsidR="00EE3D7A" w:rsidRPr="00521C23" w:rsidRDefault="00EE3D7A" w:rsidP="00D134D7">
            <w:pPr>
              <w:jc w:val="center"/>
              <w:rPr>
                <w:rFonts w:ascii="Times New Roman" w:hAnsi="Times New Roman" w:cs="Times New Roman"/>
                <w:sz w:val="24"/>
                <w:szCs w:val="24"/>
              </w:rPr>
            </w:pPr>
            <w:r w:rsidRPr="00521C23">
              <w:rPr>
                <w:rFonts w:ascii="Times New Roman" w:hAnsi="Times New Roman" w:cs="Times New Roman"/>
                <w:sz w:val="24"/>
                <w:szCs w:val="24"/>
              </w:rPr>
              <w:t>игра</w:t>
            </w:r>
          </w:p>
        </w:tc>
        <w:tc>
          <w:tcPr>
            <w:tcW w:w="7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Дом, размер, качество.</w:t>
            </w:r>
          </w:p>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 xml:space="preserve"> Игры: «Прятки на картинке» «Лишнее слово»</w:t>
            </w:r>
          </w:p>
        </w:tc>
        <w:tc>
          <w:tcPr>
            <w:tcW w:w="127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r w:rsidRPr="00521C23">
              <w:rPr>
                <w:rFonts w:ascii="Times New Roman" w:hAnsi="Times New Roman" w:cs="Times New Roman"/>
                <w:sz w:val="24"/>
                <w:szCs w:val="24"/>
              </w:rPr>
              <w:t>В спортзале</w:t>
            </w:r>
          </w:p>
        </w:tc>
        <w:tc>
          <w:tcPr>
            <w:tcW w:w="96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r w:rsidRPr="00521C23">
              <w:rPr>
                <w:rFonts w:ascii="Times New Roman" w:hAnsi="Times New Roman" w:cs="Times New Roman"/>
                <w:sz w:val="24"/>
                <w:szCs w:val="24"/>
              </w:rPr>
              <w:t>игра</w:t>
            </w:r>
          </w:p>
        </w:tc>
      </w:tr>
      <w:tr w:rsidR="00EE3D7A" w:rsidRPr="00521C23" w:rsidTr="00EE3D7A">
        <w:tc>
          <w:tcPr>
            <w:tcW w:w="54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r w:rsidRPr="00521C23">
              <w:rPr>
                <w:rFonts w:ascii="Times New Roman" w:hAnsi="Times New Roman" w:cs="Times New Roman"/>
                <w:b/>
                <w:sz w:val="24"/>
                <w:szCs w:val="24"/>
              </w:rPr>
              <w:t>61</w:t>
            </w:r>
          </w:p>
        </w:tc>
        <w:tc>
          <w:tcPr>
            <w:tcW w:w="845"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84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1327"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799" w:type="dxa"/>
            <w:tcBorders>
              <w:top w:val="single" w:sz="4" w:space="0" w:color="auto"/>
              <w:left w:val="single" w:sz="4" w:space="0" w:color="auto"/>
              <w:bottom w:val="single" w:sz="4" w:space="0" w:color="auto"/>
              <w:right w:val="single" w:sz="4" w:space="0" w:color="auto"/>
            </w:tcBorders>
          </w:tcPr>
          <w:p w:rsidR="00EE3D7A" w:rsidRPr="00521C23" w:rsidRDefault="00EE3D7A" w:rsidP="00D134D7">
            <w:pPr>
              <w:jc w:val="center"/>
              <w:rPr>
                <w:rFonts w:ascii="Times New Roman" w:hAnsi="Times New Roman" w:cs="Times New Roman"/>
                <w:sz w:val="24"/>
                <w:szCs w:val="24"/>
              </w:rPr>
            </w:pPr>
            <w:r w:rsidRPr="00521C23">
              <w:rPr>
                <w:rFonts w:ascii="Times New Roman" w:hAnsi="Times New Roman" w:cs="Times New Roman"/>
                <w:sz w:val="24"/>
                <w:szCs w:val="24"/>
              </w:rPr>
              <w:t>кружок</w:t>
            </w:r>
          </w:p>
        </w:tc>
        <w:tc>
          <w:tcPr>
            <w:tcW w:w="7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Я накрываю на стол.</w:t>
            </w:r>
          </w:p>
          <w:p w:rsidR="00EE3D7A" w:rsidRPr="00521C23" w:rsidRDefault="00EE3D7A" w:rsidP="00A33FDE">
            <w:pPr>
              <w:spacing w:after="0" w:line="240" w:lineRule="auto"/>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r w:rsidRPr="00521C23">
              <w:rPr>
                <w:rFonts w:ascii="Times New Roman" w:hAnsi="Times New Roman" w:cs="Times New Roman"/>
                <w:sz w:val="24"/>
                <w:szCs w:val="24"/>
              </w:rPr>
              <w:t>В классе</w:t>
            </w:r>
          </w:p>
        </w:tc>
        <w:tc>
          <w:tcPr>
            <w:tcW w:w="96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p>
        </w:tc>
      </w:tr>
      <w:tr w:rsidR="00EE3D7A" w:rsidRPr="00521C23" w:rsidTr="00EE3D7A">
        <w:tc>
          <w:tcPr>
            <w:tcW w:w="54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r w:rsidRPr="00521C23">
              <w:rPr>
                <w:rFonts w:ascii="Times New Roman" w:hAnsi="Times New Roman" w:cs="Times New Roman"/>
                <w:b/>
                <w:sz w:val="24"/>
                <w:szCs w:val="24"/>
              </w:rPr>
              <w:t>62</w:t>
            </w:r>
          </w:p>
        </w:tc>
        <w:tc>
          <w:tcPr>
            <w:tcW w:w="845"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84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1327"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799" w:type="dxa"/>
            <w:tcBorders>
              <w:top w:val="single" w:sz="4" w:space="0" w:color="auto"/>
              <w:left w:val="single" w:sz="4" w:space="0" w:color="auto"/>
              <w:bottom w:val="single" w:sz="4" w:space="0" w:color="auto"/>
              <w:right w:val="single" w:sz="4" w:space="0" w:color="auto"/>
            </w:tcBorders>
          </w:tcPr>
          <w:p w:rsidR="00EE3D7A" w:rsidRPr="00521C23" w:rsidRDefault="00EE3D7A" w:rsidP="00D134D7">
            <w:pPr>
              <w:rPr>
                <w:rFonts w:ascii="Times New Roman" w:hAnsi="Times New Roman" w:cs="Times New Roman"/>
                <w:sz w:val="24"/>
                <w:szCs w:val="24"/>
              </w:rPr>
            </w:pPr>
            <w:r w:rsidRPr="00521C23">
              <w:rPr>
                <w:rFonts w:ascii="Times New Roman" w:hAnsi="Times New Roman" w:cs="Times New Roman"/>
                <w:sz w:val="24"/>
                <w:szCs w:val="24"/>
              </w:rPr>
              <w:t>игра</w:t>
            </w:r>
          </w:p>
        </w:tc>
        <w:tc>
          <w:tcPr>
            <w:tcW w:w="7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Посуда. Игры: «Накрой на стол»</w:t>
            </w:r>
          </w:p>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«Хоч</w:t>
            </w:r>
            <w:proofErr w:type="gramStart"/>
            <w:r w:rsidRPr="00521C23">
              <w:rPr>
                <w:rFonts w:ascii="Times New Roman" w:hAnsi="Times New Roman" w:cs="Times New Roman"/>
                <w:sz w:val="24"/>
                <w:szCs w:val="24"/>
              </w:rPr>
              <w:t>у-</w:t>
            </w:r>
            <w:proofErr w:type="gramEnd"/>
            <w:r w:rsidRPr="00521C23">
              <w:rPr>
                <w:rFonts w:ascii="Times New Roman" w:hAnsi="Times New Roman" w:cs="Times New Roman"/>
                <w:sz w:val="24"/>
                <w:szCs w:val="24"/>
              </w:rPr>
              <w:t xml:space="preserve"> не хочу», «Что пропало»</w:t>
            </w:r>
          </w:p>
        </w:tc>
        <w:tc>
          <w:tcPr>
            <w:tcW w:w="127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r w:rsidRPr="00521C23">
              <w:rPr>
                <w:rFonts w:ascii="Times New Roman" w:hAnsi="Times New Roman" w:cs="Times New Roman"/>
                <w:sz w:val="24"/>
                <w:szCs w:val="24"/>
              </w:rPr>
              <w:t>В спортзале</w:t>
            </w:r>
          </w:p>
        </w:tc>
        <w:tc>
          <w:tcPr>
            <w:tcW w:w="96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r w:rsidRPr="00521C23">
              <w:rPr>
                <w:rFonts w:ascii="Times New Roman" w:hAnsi="Times New Roman" w:cs="Times New Roman"/>
                <w:sz w:val="24"/>
                <w:szCs w:val="24"/>
              </w:rPr>
              <w:t>игра</w:t>
            </w:r>
          </w:p>
        </w:tc>
      </w:tr>
      <w:tr w:rsidR="00EE3D7A" w:rsidRPr="00521C23" w:rsidTr="00EE3D7A">
        <w:tc>
          <w:tcPr>
            <w:tcW w:w="54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r w:rsidRPr="00521C23">
              <w:rPr>
                <w:rFonts w:ascii="Times New Roman" w:hAnsi="Times New Roman" w:cs="Times New Roman"/>
                <w:b/>
                <w:sz w:val="24"/>
                <w:szCs w:val="24"/>
              </w:rPr>
              <w:t>63</w:t>
            </w:r>
          </w:p>
        </w:tc>
        <w:tc>
          <w:tcPr>
            <w:tcW w:w="845"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84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1327"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799" w:type="dxa"/>
            <w:tcBorders>
              <w:top w:val="single" w:sz="4" w:space="0" w:color="auto"/>
              <w:left w:val="single" w:sz="4" w:space="0" w:color="auto"/>
              <w:bottom w:val="single" w:sz="4" w:space="0" w:color="auto"/>
              <w:right w:val="single" w:sz="4" w:space="0" w:color="auto"/>
            </w:tcBorders>
          </w:tcPr>
          <w:p w:rsidR="00EE3D7A" w:rsidRPr="00521C23" w:rsidRDefault="00EE3D7A" w:rsidP="00D134D7">
            <w:pPr>
              <w:jc w:val="center"/>
              <w:rPr>
                <w:rFonts w:ascii="Times New Roman" w:hAnsi="Times New Roman" w:cs="Times New Roman"/>
                <w:sz w:val="24"/>
                <w:szCs w:val="24"/>
              </w:rPr>
            </w:pPr>
            <w:r w:rsidRPr="00521C23">
              <w:rPr>
                <w:rFonts w:ascii="Times New Roman" w:hAnsi="Times New Roman" w:cs="Times New Roman"/>
                <w:sz w:val="24"/>
                <w:szCs w:val="24"/>
              </w:rPr>
              <w:t>кружок</w:t>
            </w:r>
          </w:p>
        </w:tc>
        <w:tc>
          <w:tcPr>
            <w:tcW w:w="7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 xml:space="preserve">Посуда. </w:t>
            </w:r>
          </w:p>
          <w:p w:rsidR="00EE3D7A" w:rsidRPr="00521C23" w:rsidRDefault="00EE3D7A" w:rsidP="00A33FDE">
            <w:pPr>
              <w:spacing w:after="0" w:line="240" w:lineRule="auto"/>
              <w:rPr>
                <w:rFonts w:ascii="Times New Roman" w:hAnsi="Times New Roman" w:cs="Times New Roman"/>
                <w:sz w:val="24"/>
                <w:szCs w:val="24"/>
              </w:rPr>
            </w:pPr>
            <w:proofErr w:type="gramStart"/>
            <w:r w:rsidRPr="00521C23">
              <w:rPr>
                <w:rFonts w:ascii="Times New Roman" w:hAnsi="Times New Roman" w:cs="Times New Roman"/>
                <w:sz w:val="24"/>
                <w:szCs w:val="24"/>
              </w:rPr>
              <w:t>Хочу</w:t>
            </w:r>
            <w:proofErr w:type="gramEnd"/>
            <w:r w:rsidRPr="00521C23">
              <w:rPr>
                <w:rFonts w:ascii="Times New Roman" w:hAnsi="Times New Roman" w:cs="Times New Roman"/>
                <w:sz w:val="24"/>
                <w:szCs w:val="24"/>
              </w:rPr>
              <w:t xml:space="preserve"> не хочу.</w:t>
            </w:r>
          </w:p>
        </w:tc>
        <w:tc>
          <w:tcPr>
            <w:tcW w:w="1276" w:type="dxa"/>
            <w:tcBorders>
              <w:top w:val="single" w:sz="4" w:space="0" w:color="auto"/>
              <w:left w:val="single" w:sz="4" w:space="0" w:color="auto"/>
              <w:bottom w:val="single" w:sz="4" w:space="0" w:color="auto"/>
              <w:right w:val="single" w:sz="4" w:space="0" w:color="auto"/>
            </w:tcBorders>
          </w:tcPr>
          <w:p w:rsidR="00EE3D7A" w:rsidRPr="00521C23" w:rsidRDefault="00EE3D7A">
            <w:pPr>
              <w:rPr>
                <w:rFonts w:ascii="Times New Roman" w:hAnsi="Times New Roman" w:cs="Times New Roman"/>
                <w:sz w:val="24"/>
                <w:szCs w:val="24"/>
              </w:rPr>
            </w:pPr>
            <w:r w:rsidRPr="00521C23">
              <w:rPr>
                <w:rFonts w:ascii="Times New Roman" w:hAnsi="Times New Roman" w:cs="Times New Roman"/>
                <w:sz w:val="24"/>
                <w:szCs w:val="24"/>
              </w:rPr>
              <w:t>В классе</w:t>
            </w:r>
          </w:p>
        </w:tc>
        <w:tc>
          <w:tcPr>
            <w:tcW w:w="96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p>
        </w:tc>
      </w:tr>
      <w:tr w:rsidR="00EE3D7A" w:rsidRPr="00521C23" w:rsidTr="00EE3D7A">
        <w:tc>
          <w:tcPr>
            <w:tcW w:w="54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r w:rsidRPr="00521C23">
              <w:rPr>
                <w:rFonts w:ascii="Times New Roman" w:hAnsi="Times New Roman" w:cs="Times New Roman"/>
                <w:b/>
                <w:sz w:val="24"/>
                <w:szCs w:val="24"/>
              </w:rPr>
              <w:lastRenderedPageBreak/>
              <w:t>64</w:t>
            </w:r>
          </w:p>
        </w:tc>
        <w:tc>
          <w:tcPr>
            <w:tcW w:w="845"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84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1327"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799" w:type="dxa"/>
            <w:tcBorders>
              <w:top w:val="single" w:sz="4" w:space="0" w:color="auto"/>
              <w:left w:val="single" w:sz="4" w:space="0" w:color="auto"/>
              <w:bottom w:val="single" w:sz="4" w:space="0" w:color="auto"/>
              <w:right w:val="single" w:sz="4" w:space="0" w:color="auto"/>
            </w:tcBorders>
          </w:tcPr>
          <w:p w:rsidR="00EE3D7A" w:rsidRPr="00521C23" w:rsidRDefault="00EE3D7A" w:rsidP="00D134D7">
            <w:pPr>
              <w:rPr>
                <w:rFonts w:ascii="Times New Roman" w:hAnsi="Times New Roman" w:cs="Times New Roman"/>
                <w:sz w:val="24"/>
                <w:szCs w:val="24"/>
              </w:rPr>
            </w:pPr>
            <w:r w:rsidRPr="00521C23">
              <w:rPr>
                <w:rFonts w:ascii="Times New Roman" w:hAnsi="Times New Roman" w:cs="Times New Roman"/>
                <w:sz w:val="24"/>
                <w:szCs w:val="24"/>
              </w:rPr>
              <w:t>кружок</w:t>
            </w:r>
          </w:p>
        </w:tc>
        <w:tc>
          <w:tcPr>
            <w:tcW w:w="7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Открытое занятие. Моя комната.</w:t>
            </w:r>
          </w:p>
          <w:p w:rsidR="00EE3D7A" w:rsidRPr="00521C23" w:rsidRDefault="00EE3D7A" w:rsidP="00A33FDE">
            <w:pPr>
              <w:spacing w:after="0" w:line="240" w:lineRule="auto"/>
              <w:rPr>
                <w:rFonts w:ascii="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rsidR="00EE3D7A" w:rsidRPr="00521C23" w:rsidRDefault="00EE3D7A">
            <w:pPr>
              <w:rPr>
                <w:rFonts w:ascii="Times New Roman" w:hAnsi="Times New Roman" w:cs="Times New Roman"/>
                <w:sz w:val="24"/>
                <w:szCs w:val="24"/>
              </w:rPr>
            </w:pPr>
            <w:r w:rsidRPr="00521C23">
              <w:rPr>
                <w:rFonts w:ascii="Times New Roman" w:hAnsi="Times New Roman" w:cs="Times New Roman"/>
                <w:sz w:val="24"/>
                <w:szCs w:val="24"/>
              </w:rPr>
              <w:t>В классе</w:t>
            </w:r>
          </w:p>
        </w:tc>
        <w:tc>
          <w:tcPr>
            <w:tcW w:w="96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p>
        </w:tc>
      </w:tr>
      <w:tr w:rsidR="00EE3D7A" w:rsidRPr="00521C23" w:rsidTr="00EE3D7A">
        <w:tc>
          <w:tcPr>
            <w:tcW w:w="54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r w:rsidRPr="00521C23">
              <w:rPr>
                <w:rFonts w:ascii="Times New Roman" w:hAnsi="Times New Roman" w:cs="Times New Roman"/>
                <w:b/>
                <w:sz w:val="24"/>
                <w:szCs w:val="24"/>
              </w:rPr>
              <w:t>65</w:t>
            </w:r>
          </w:p>
        </w:tc>
        <w:tc>
          <w:tcPr>
            <w:tcW w:w="845"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84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1327"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799" w:type="dxa"/>
            <w:tcBorders>
              <w:top w:val="single" w:sz="4" w:space="0" w:color="auto"/>
              <w:left w:val="single" w:sz="4" w:space="0" w:color="auto"/>
              <w:bottom w:val="single" w:sz="4" w:space="0" w:color="auto"/>
              <w:right w:val="single" w:sz="4" w:space="0" w:color="auto"/>
            </w:tcBorders>
          </w:tcPr>
          <w:p w:rsidR="00EE3D7A" w:rsidRPr="00521C23" w:rsidRDefault="00EE3D7A" w:rsidP="00D134D7">
            <w:pPr>
              <w:jc w:val="center"/>
              <w:rPr>
                <w:rFonts w:ascii="Times New Roman" w:hAnsi="Times New Roman" w:cs="Times New Roman"/>
                <w:sz w:val="24"/>
                <w:szCs w:val="24"/>
              </w:rPr>
            </w:pPr>
            <w:r w:rsidRPr="00521C23">
              <w:rPr>
                <w:rFonts w:ascii="Times New Roman" w:hAnsi="Times New Roman" w:cs="Times New Roman"/>
                <w:sz w:val="24"/>
                <w:szCs w:val="24"/>
              </w:rPr>
              <w:t>игра</w:t>
            </w:r>
          </w:p>
        </w:tc>
        <w:tc>
          <w:tcPr>
            <w:tcW w:w="7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Посуда.</w:t>
            </w:r>
          </w:p>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 xml:space="preserve"> Игра «Накрой на стол»</w:t>
            </w:r>
          </w:p>
        </w:tc>
        <w:tc>
          <w:tcPr>
            <w:tcW w:w="127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r w:rsidRPr="00521C23">
              <w:rPr>
                <w:rFonts w:ascii="Times New Roman" w:hAnsi="Times New Roman" w:cs="Times New Roman"/>
                <w:sz w:val="24"/>
                <w:szCs w:val="24"/>
              </w:rPr>
              <w:t>В спортзале</w:t>
            </w:r>
          </w:p>
        </w:tc>
        <w:tc>
          <w:tcPr>
            <w:tcW w:w="96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r w:rsidRPr="00521C23">
              <w:rPr>
                <w:rFonts w:ascii="Times New Roman" w:hAnsi="Times New Roman" w:cs="Times New Roman"/>
                <w:sz w:val="24"/>
                <w:szCs w:val="24"/>
              </w:rPr>
              <w:t>игра</w:t>
            </w:r>
          </w:p>
        </w:tc>
      </w:tr>
      <w:tr w:rsidR="00EE3D7A" w:rsidRPr="00521C23" w:rsidTr="00EE3D7A">
        <w:tc>
          <w:tcPr>
            <w:tcW w:w="54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r w:rsidRPr="00521C23">
              <w:rPr>
                <w:rFonts w:ascii="Times New Roman" w:hAnsi="Times New Roman" w:cs="Times New Roman"/>
                <w:b/>
                <w:sz w:val="24"/>
                <w:szCs w:val="24"/>
              </w:rPr>
              <w:t>66</w:t>
            </w:r>
          </w:p>
        </w:tc>
        <w:tc>
          <w:tcPr>
            <w:tcW w:w="845"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84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1327"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799" w:type="dxa"/>
            <w:tcBorders>
              <w:top w:val="single" w:sz="4" w:space="0" w:color="auto"/>
              <w:left w:val="single" w:sz="4" w:space="0" w:color="auto"/>
              <w:bottom w:val="single" w:sz="4" w:space="0" w:color="auto"/>
              <w:right w:val="single" w:sz="4" w:space="0" w:color="auto"/>
            </w:tcBorders>
          </w:tcPr>
          <w:p w:rsidR="00EE3D7A" w:rsidRPr="00521C23" w:rsidRDefault="00EE3D7A" w:rsidP="00D134D7">
            <w:pPr>
              <w:jc w:val="center"/>
              <w:rPr>
                <w:rFonts w:ascii="Times New Roman" w:hAnsi="Times New Roman" w:cs="Times New Roman"/>
                <w:sz w:val="24"/>
                <w:szCs w:val="24"/>
              </w:rPr>
            </w:pPr>
            <w:r w:rsidRPr="00521C23">
              <w:rPr>
                <w:rFonts w:ascii="Times New Roman" w:hAnsi="Times New Roman" w:cs="Times New Roman"/>
                <w:sz w:val="24"/>
                <w:szCs w:val="24"/>
              </w:rPr>
              <w:t>кружок</w:t>
            </w:r>
          </w:p>
        </w:tc>
        <w:tc>
          <w:tcPr>
            <w:tcW w:w="7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Проект Меню</w:t>
            </w:r>
          </w:p>
        </w:tc>
        <w:tc>
          <w:tcPr>
            <w:tcW w:w="127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p>
        </w:tc>
        <w:tc>
          <w:tcPr>
            <w:tcW w:w="96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r w:rsidRPr="00521C23">
              <w:rPr>
                <w:rFonts w:ascii="Times New Roman" w:hAnsi="Times New Roman" w:cs="Times New Roman"/>
                <w:sz w:val="24"/>
                <w:szCs w:val="24"/>
              </w:rPr>
              <w:t>проект</w:t>
            </w:r>
          </w:p>
        </w:tc>
      </w:tr>
      <w:tr w:rsidR="00EE3D7A" w:rsidRPr="00521C23" w:rsidTr="00EE3D7A">
        <w:tc>
          <w:tcPr>
            <w:tcW w:w="54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r w:rsidRPr="00521C23">
              <w:rPr>
                <w:rFonts w:ascii="Times New Roman" w:hAnsi="Times New Roman" w:cs="Times New Roman"/>
                <w:b/>
                <w:sz w:val="24"/>
                <w:szCs w:val="24"/>
              </w:rPr>
              <w:t>67</w:t>
            </w:r>
          </w:p>
        </w:tc>
        <w:tc>
          <w:tcPr>
            <w:tcW w:w="845"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84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1327"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799" w:type="dxa"/>
            <w:tcBorders>
              <w:top w:val="single" w:sz="4" w:space="0" w:color="auto"/>
              <w:left w:val="single" w:sz="4" w:space="0" w:color="auto"/>
              <w:bottom w:val="single" w:sz="4" w:space="0" w:color="auto"/>
              <w:right w:val="single" w:sz="4" w:space="0" w:color="auto"/>
            </w:tcBorders>
          </w:tcPr>
          <w:p w:rsidR="00EE3D7A" w:rsidRPr="00521C23" w:rsidRDefault="00EE3D7A" w:rsidP="00D134D7">
            <w:pPr>
              <w:jc w:val="center"/>
              <w:rPr>
                <w:rFonts w:ascii="Times New Roman" w:hAnsi="Times New Roman" w:cs="Times New Roman"/>
                <w:sz w:val="24"/>
                <w:szCs w:val="24"/>
              </w:rPr>
            </w:pPr>
            <w:r w:rsidRPr="00521C23">
              <w:rPr>
                <w:rFonts w:ascii="Times New Roman" w:hAnsi="Times New Roman" w:cs="Times New Roman"/>
                <w:sz w:val="24"/>
                <w:szCs w:val="24"/>
              </w:rPr>
              <w:t>кружок</w:t>
            </w:r>
          </w:p>
        </w:tc>
        <w:tc>
          <w:tcPr>
            <w:tcW w:w="7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Открытое занятие. Мой питомец.</w:t>
            </w:r>
          </w:p>
        </w:tc>
        <w:tc>
          <w:tcPr>
            <w:tcW w:w="1276" w:type="dxa"/>
            <w:tcBorders>
              <w:top w:val="single" w:sz="4" w:space="0" w:color="auto"/>
              <w:left w:val="single" w:sz="4" w:space="0" w:color="auto"/>
              <w:bottom w:val="single" w:sz="4" w:space="0" w:color="auto"/>
              <w:right w:val="single" w:sz="4" w:space="0" w:color="auto"/>
            </w:tcBorders>
          </w:tcPr>
          <w:p w:rsidR="00EE3D7A" w:rsidRPr="00521C23" w:rsidRDefault="00EE3D7A">
            <w:pPr>
              <w:rPr>
                <w:rFonts w:ascii="Times New Roman" w:hAnsi="Times New Roman" w:cs="Times New Roman"/>
                <w:sz w:val="24"/>
                <w:szCs w:val="24"/>
              </w:rPr>
            </w:pPr>
            <w:r w:rsidRPr="00521C23">
              <w:rPr>
                <w:rFonts w:ascii="Times New Roman" w:hAnsi="Times New Roman" w:cs="Times New Roman"/>
                <w:sz w:val="24"/>
                <w:szCs w:val="24"/>
              </w:rPr>
              <w:t>В классе</w:t>
            </w:r>
          </w:p>
        </w:tc>
        <w:tc>
          <w:tcPr>
            <w:tcW w:w="96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p>
        </w:tc>
      </w:tr>
      <w:tr w:rsidR="00EE3D7A" w:rsidRPr="00521C23" w:rsidTr="00EE3D7A">
        <w:tc>
          <w:tcPr>
            <w:tcW w:w="54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r w:rsidRPr="00521C23">
              <w:rPr>
                <w:rFonts w:ascii="Times New Roman" w:hAnsi="Times New Roman" w:cs="Times New Roman"/>
                <w:b/>
                <w:sz w:val="24"/>
                <w:szCs w:val="24"/>
              </w:rPr>
              <w:t>68</w:t>
            </w:r>
          </w:p>
        </w:tc>
        <w:tc>
          <w:tcPr>
            <w:tcW w:w="845"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84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1327"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799" w:type="dxa"/>
            <w:tcBorders>
              <w:top w:val="single" w:sz="4" w:space="0" w:color="auto"/>
              <w:left w:val="single" w:sz="4" w:space="0" w:color="auto"/>
              <w:bottom w:val="single" w:sz="4" w:space="0" w:color="auto"/>
              <w:right w:val="single" w:sz="4" w:space="0" w:color="auto"/>
            </w:tcBorders>
          </w:tcPr>
          <w:p w:rsidR="00EE3D7A" w:rsidRPr="00521C23" w:rsidRDefault="00EE3D7A" w:rsidP="00D134D7">
            <w:pPr>
              <w:rPr>
                <w:rFonts w:ascii="Times New Roman" w:hAnsi="Times New Roman" w:cs="Times New Roman"/>
                <w:sz w:val="24"/>
                <w:szCs w:val="24"/>
              </w:rPr>
            </w:pPr>
            <w:r w:rsidRPr="00521C23">
              <w:rPr>
                <w:rFonts w:ascii="Times New Roman" w:hAnsi="Times New Roman" w:cs="Times New Roman"/>
                <w:sz w:val="24"/>
                <w:szCs w:val="24"/>
              </w:rPr>
              <w:t>кружок</w:t>
            </w:r>
          </w:p>
        </w:tc>
        <w:tc>
          <w:tcPr>
            <w:tcW w:w="7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Контрольный срез. Тестирование по теме «Любимая еда»</w:t>
            </w:r>
          </w:p>
        </w:tc>
        <w:tc>
          <w:tcPr>
            <w:tcW w:w="1276" w:type="dxa"/>
            <w:tcBorders>
              <w:top w:val="single" w:sz="4" w:space="0" w:color="auto"/>
              <w:left w:val="single" w:sz="4" w:space="0" w:color="auto"/>
              <w:bottom w:val="single" w:sz="4" w:space="0" w:color="auto"/>
              <w:right w:val="single" w:sz="4" w:space="0" w:color="auto"/>
            </w:tcBorders>
          </w:tcPr>
          <w:p w:rsidR="00EE3D7A" w:rsidRPr="00521C23" w:rsidRDefault="00EE3D7A">
            <w:pPr>
              <w:rPr>
                <w:rFonts w:ascii="Times New Roman" w:hAnsi="Times New Roman" w:cs="Times New Roman"/>
                <w:sz w:val="24"/>
                <w:szCs w:val="24"/>
              </w:rPr>
            </w:pPr>
            <w:r w:rsidRPr="00521C23">
              <w:rPr>
                <w:rFonts w:ascii="Times New Roman" w:hAnsi="Times New Roman" w:cs="Times New Roman"/>
                <w:sz w:val="24"/>
                <w:szCs w:val="24"/>
              </w:rPr>
              <w:t>В классе</w:t>
            </w:r>
          </w:p>
        </w:tc>
        <w:tc>
          <w:tcPr>
            <w:tcW w:w="96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p>
        </w:tc>
      </w:tr>
      <w:tr w:rsidR="00EE3D7A" w:rsidRPr="00521C23" w:rsidTr="00EE3D7A">
        <w:tc>
          <w:tcPr>
            <w:tcW w:w="54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r w:rsidRPr="00521C23">
              <w:rPr>
                <w:rFonts w:ascii="Times New Roman" w:hAnsi="Times New Roman" w:cs="Times New Roman"/>
                <w:b/>
                <w:sz w:val="24"/>
                <w:szCs w:val="24"/>
              </w:rPr>
              <w:t>69</w:t>
            </w:r>
          </w:p>
        </w:tc>
        <w:tc>
          <w:tcPr>
            <w:tcW w:w="845"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84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1327"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799" w:type="dxa"/>
            <w:tcBorders>
              <w:top w:val="single" w:sz="4" w:space="0" w:color="auto"/>
              <w:left w:val="single" w:sz="4" w:space="0" w:color="auto"/>
              <w:bottom w:val="single" w:sz="4" w:space="0" w:color="auto"/>
              <w:right w:val="single" w:sz="4" w:space="0" w:color="auto"/>
            </w:tcBorders>
          </w:tcPr>
          <w:p w:rsidR="00EE3D7A" w:rsidRPr="00521C23" w:rsidRDefault="00EE3D7A" w:rsidP="00D134D7">
            <w:pPr>
              <w:jc w:val="center"/>
              <w:rPr>
                <w:rFonts w:ascii="Times New Roman" w:hAnsi="Times New Roman" w:cs="Times New Roman"/>
                <w:sz w:val="24"/>
                <w:szCs w:val="24"/>
              </w:rPr>
            </w:pPr>
            <w:r w:rsidRPr="00521C23">
              <w:rPr>
                <w:rFonts w:ascii="Times New Roman" w:hAnsi="Times New Roman" w:cs="Times New Roman"/>
                <w:sz w:val="24"/>
                <w:szCs w:val="24"/>
              </w:rPr>
              <w:t>кружок</w:t>
            </w:r>
          </w:p>
        </w:tc>
        <w:tc>
          <w:tcPr>
            <w:tcW w:w="7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Открытое занятие. Любимые блюда на завтрак.</w:t>
            </w:r>
          </w:p>
        </w:tc>
        <w:tc>
          <w:tcPr>
            <w:tcW w:w="127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r w:rsidRPr="00521C23">
              <w:rPr>
                <w:rFonts w:ascii="Times New Roman" w:hAnsi="Times New Roman" w:cs="Times New Roman"/>
                <w:sz w:val="24"/>
                <w:szCs w:val="24"/>
              </w:rPr>
              <w:t>На свежем воздухе</w:t>
            </w:r>
          </w:p>
        </w:tc>
        <w:tc>
          <w:tcPr>
            <w:tcW w:w="96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p>
        </w:tc>
      </w:tr>
      <w:tr w:rsidR="00EE3D7A" w:rsidRPr="00521C23" w:rsidTr="00EE3D7A">
        <w:tc>
          <w:tcPr>
            <w:tcW w:w="54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r w:rsidRPr="00521C23">
              <w:rPr>
                <w:rFonts w:ascii="Times New Roman" w:hAnsi="Times New Roman" w:cs="Times New Roman"/>
                <w:b/>
                <w:sz w:val="24"/>
                <w:szCs w:val="24"/>
              </w:rPr>
              <w:t>70</w:t>
            </w:r>
          </w:p>
        </w:tc>
        <w:tc>
          <w:tcPr>
            <w:tcW w:w="845"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84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1327"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799" w:type="dxa"/>
            <w:tcBorders>
              <w:top w:val="single" w:sz="4" w:space="0" w:color="auto"/>
              <w:left w:val="single" w:sz="4" w:space="0" w:color="auto"/>
              <w:bottom w:val="single" w:sz="4" w:space="0" w:color="auto"/>
              <w:right w:val="single" w:sz="4" w:space="0" w:color="auto"/>
            </w:tcBorders>
          </w:tcPr>
          <w:p w:rsidR="00EE3D7A" w:rsidRPr="00521C23" w:rsidRDefault="00EE3D7A" w:rsidP="00D134D7">
            <w:pPr>
              <w:jc w:val="center"/>
              <w:rPr>
                <w:rFonts w:ascii="Times New Roman" w:hAnsi="Times New Roman" w:cs="Times New Roman"/>
                <w:sz w:val="24"/>
                <w:szCs w:val="24"/>
              </w:rPr>
            </w:pPr>
            <w:r w:rsidRPr="00521C23">
              <w:rPr>
                <w:rFonts w:ascii="Times New Roman" w:hAnsi="Times New Roman" w:cs="Times New Roman"/>
                <w:sz w:val="24"/>
                <w:szCs w:val="24"/>
              </w:rPr>
              <w:t>игра</w:t>
            </w:r>
          </w:p>
        </w:tc>
        <w:tc>
          <w:tcPr>
            <w:tcW w:w="7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Открытое занятие. Моя семья.</w:t>
            </w:r>
          </w:p>
        </w:tc>
        <w:tc>
          <w:tcPr>
            <w:tcW w:w="127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r w:rsidRPr="00521C23">
              <w:rPr>
                <w:rFonts w:ascii="Times New Roman" w:hAnsi="Times New Roman" w:cs="Times New Roman"/>
                <w:sz w:val="24"/>
                <w:szCs w:val="24"/>
              </w:rPr>
              <w:t>На свежем воздухе</w:t>
            </w:r>
          </w:p>
        </w:tc>
        <w:tc>
          <w:tcPr>
            <w:tcW w:w="96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p>
        </w:tc>
      </w:tr>
      <w:tr w:rsidR="00EE3D7A" w:rsidRPr="00521C23" w:rsidTr="00EE3D7A">
        <w:tc>
          <w:tcPr>
            <w:tcW w:w="54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r w:rsidRPr="00521C23">
              <w:rPr>
                <w:rFonts w:ascii="Times New Roman" w:hAnsi="Times New Roman" w:cs="Times New Roman"/>
                <w:b/>
                <w:sz w:val="24"/>
                <w:szCs w:val="24"/>
              </w:rPr>
              <w:t>71</w:t>
            </w:r>
          </w:p>
        </w:tc>
        <w:tc>
          <w:tcPr>
            <w:tcW w:w="845"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84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1327"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799" w:type="dxa"/>
            <w:tcBorders>
              <w:top w:val="single" w:sz="4" w:space="0" w:color="auto"/>
              <w:left w:val="single" w:sz="4" w:space="0" w:color="auto"/>
              <w:bottom w:val="single" w:sz="4" w:space="0" w:color="auto"/>
              <w:right w:val="single" w:sz="4" w:space="0" w:color="auto"/>
            </w:tcBorders>
          </w:tcPr>
          <w:p w:rsidR="00EE3D7A" w:rsidRPr="00521C23" w:rsidRDefault="00EE3D7A" w:rsidP="00D134D7">
            <w:pPr>
              <w:rPr>
                <w:rFonts w:ascii="Times New Roman" w:hAnsi="Times New Roman" w:cs="Times New Roman"/>
                <w:sz w:val="24"/>
                <w:szCs w:val="24"/>
              </w:rPr>
            </w:pPr>
            <w:r w:rsidRPr="00521C23">
              <w:rPr>
                <w:rFonts w:ascii="Times New Roman" w:hAnsi="Times New Roman" w:cs="Times New Roman"/>
                <w:sz w:val="24"/>
                <w:szCs w:val="24"/>
              </w:rPr>
              <w:t>кружок</w:t>
            </w:r>
          </w:p>
        </w:tc>
        <w:tc>
          <w:tcPr>
            <w:tcW w:w="7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Открытое занятие. Мои друзья.</w:t>
            </w:r>
          </w:p>
        </w:tc>
        <w:tc>
          <w:tcPr>
            <w:tcW w:w="127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r w:rsidRPr="00521C23">
              <w:rPr>
                <w:rFonts w:ascii="Times New Roman" w:hAnsi="Times New Roman" w:cs="Times New Roman"/>
                <w:sz w:val="24"/>
                <w:szCs w:val="24"/>
              </w:rPr>
              <w:t>В спортзале</w:t>
            </w:r>
          </w:p>
        </w:tc>
        <w:tc>
          <w:tcPr>
            <w:tcW w:w="96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p>
        </w:tc>
      </w:tr>
      <w:tr w:rsidR="00EE3D7A" w:rsidRPr="00521C23" w:rsidTr="00EE3D7A">
        <w:tc>
          <w:tcPr>
            <w:tcW w:w="54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r w:rsidRPr="00521C23">
              <w:rPr>
                <w:rFonts w:ascii="Times New Roman" w:hAnsi="Times New Roman" w:cs="Times New Roman"/>
                <w:b/>
                <w:sz w:val="24"/>
                <w:szCs w:val="24"/>
              </w:rPr>
              <w:t>72</w:t>
            </w:r>
          </w:p>
        </w:tc>
        <w:tc>
          <w:tcPr>
            <w:tcW w:w="845"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84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1327"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b/>
                <w:sz w:val="24"/>
                <w:szCs w:val="24"/>
              </w:rPr>
            </w:pPr>
          </w:p>
        </w:tc>
        <w:tc>
          <w:tcPr>
            <w:tcW w:w="799" w:type="dxa"/>
            <w:tcBorders>
              <w:top w:val="single" w:sz="4" w:space="0" w:color="auto"/>
              <w:left w:val="single" w:sz="4" w:space="0" w:color="auto"/>
              <w:bottom w:val="single" w:sz="4" w:space="0" w:color="auto"/>
              <w:right w:val="single" w:sz="4" w:space="0" w:color="auto"/>
            </w:tcBorders>
          </w:tcPr>
          <w:p w:rsidR="00EE3D7A" w:rsidRPr="00521C23" w:rsidRDefault="00EE3D7A" w:rsidP="00D134D7">
            <w:pPr>
              <w:jc w:val="center"/>
              <w:rPr>
                <w:rFonts w:ascii="Times New Roman" w:hAnsi="Times New Roman" w:cs="Times New Roman"/>
                <w:sz w:val="24"/>
                <w:szCs w:val="24"/>
              </w:rPr>
            </w:pPr>
            <w:r w:rsidRPr="00521C23">
              <w:rPr>
                <w:rFonts w:ascii="Times New Roman" w:hAnsi="Times New Roman" w:cs="Times New Roman"/>
                <w:sz w:val="24"/>
                <w:szCs w:val="24"/>
              </w:rPr>
              <w:t>концерт</w:t>
            </w:r>
          </w:p>
        </w:tc>
        <w:tc>
          <w:tcPr>
            <w:tcW w:w="7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2</w:t>
            </w:r>
          </w:p>
        </w:tc>
        <w:tc>
          <w:tcPr>
            <w:tcW w:w="2409"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spacing w:after="0" w:line="240" w:lineRule="auto"/>
              <w:rPr>
                <w:rFonts w:ascii="Times New Roman" w:hAnsi="Times New Roman" w:cs="Times New Roman"/>
                <w:sz w:val="24"/>
                <w:szCs w:val="24"/>
              </w:rPr>
            </w:pPr>
            <w:r w:rsidRPr="00521C23">
              <w:rPr>
                <w:rFonts w:ascii="Times New Roman" w:hAnsi="Times New Roman" w:cs="Times New Roman"/>
                <w:sz w:val="24"/>
                <w:szCs w:val="24"/>
              </w:rPr>
              <w:t>Внеклассное мероприятие.</w:t>
            </w:r>
          </w:p>
        </w:tc>
        <w:tc>
          <w:tcPr>
            <w:tcW w:w="1276"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r w:rsidRPr="00521C23">
              <w:rPr>
                <w:rFonts w:ascii="Times New Roman" w:hAnsi="Times New Roman" w:cs="Times New Roman"/>
                <w:sz w:val="24"/>
                <w:szCs w:val="24"/>
              </w:rPr>
              <w:t>В спортзале</w:t>
            </w:r>
          </w:p>
        </w:tc>
        <w:tc>
          <w:tcPr>
            <w:tcW w:w="964" w:type="dxa"/>
            <w:tcBorders>
              <w:top w:val="single" w:sz="4" w:space="0" w:color="auto"/>
              <w:left w:val="single" w:sz="4" w:space="0" w:color="auto"/>
              <w:bottom w:val="single" w:sz="4" w:space="0" w:color="auto"/>
              <w:right w:val="single" w:sz="4" w:space="0" w:color="auto"/>
            </w:tcBorders>
          </w:tcPr>
          <w:p w:rsidR="00EE3D7A" w:rsidRPr="00521C23" w:rsidRDefault="00EE3D7A" w:rsidP="00A33FDE">
            <w:pPr>
              <w:jc w:val="center"/>
              <w:rPr>
                <w:rFonts w:ascii="Times New Roman" w:hAnsi="Times New Roman" w:cs="Times New Roman"/>
                <w:sz w:val="24"/>
                <w:szCs w:val="24"/>
              </w:rPr>
            </w:pPr>
            <w:r w:rsidRPr="00521C23">
              <w:rPr>
                <w:rFonts w:ascii="Times New Roman" w:hAnsi="Times New Roman" w:cs="Times New Roman"/>
                <w:sz w:val="24"/>
                <w:szCs w:val="24"/>
              </w:rPr>
              <w:t>концерт</w:t>
            </w:r>
          </w:p>
        </w:tc>
      </w:tr>
    </w:tbl>
    <w:p w:rsidR="00884AD6" w:rsidRPr="00521C23" w:rsidRDefault="00884AD6" w:rsidP="00884AD6">
      <w:pPr>
        <w:shd w:val="clear" w:color="auto" w:fill="FFFFFF"/>
        <w:spacing w:after="0" w:line="240" w:lineRule="auto"/>
        <w:rPr>
          <w:rFonts w:ascii="Times New Roman" w:eastAsia="Times New Roman" w:hAnsi="Times New Roman" w:cs="Times New Roman"/>
          <w:color w:val="000000"/>
          <w:sz w:val="24"/>
          <w:szCs w:val="24"/>
          <w:lang w:eastAsia="ru-RU"/>
        </w:rPr>
      </w:pPr>
      <w:bookmarkStart w:id="0" w:name="6517339b0742e745fef05483831e87a8de68fbdf"/>
      <w:bookmarkStart w:id="1" w:name="1"/>
      <w:bookmarkEnd w:id="0"/>
      <w:bookmarkEnd w:id="1"/>
    </w:p>
    <w:p w:rsidR="000E2F3E" w:rsidRPr="00521C23" w:rsidRDefault="000E2F3E" w:rsidP="000E2F3E">
      <w:pPr>
        <w:shd w:val="clear" w:color="auto" w:fill="FFFFFF"/>
        <w:spacing w:after="0" w:line="240" w:lineRule="auto"/>
        <w:jc w:val="center"/>
        <w:rPr>
          <w:rFonts w:ascii="Times New Roman" w:hAnsi="Times New Roman" w:cs="Times New Roman"/>
          <w:b/>
          <w:sz w:val="24"/>
          <w:szCs w:val="24"/>
        </w:rPr>
      </w:pPr>
      <w:bookmarkStart w:id="2" w:name="61cd37a9dead0ec4a14fe86346fd716aba209987"/>
      <w:bookmarkStart w:id="3" w:name="2"/>
      <w:bookmarkEnd w:id="2"/>
      <w:bookmarkEnd w:id="3"/>
      <w:r w:rsidRPr="00521C23">
        <w:rPr>
          <w:rFonts w:ascii="Times New Roman" w:hAnsi="Times New Roman" w:cs="Times New Roman"/>
          <w:b/>
          <w:sz w:val="24"/>
          <w:szCs w:val="24"/>
        </w:rPr>
        <w:t>Содержание учебных планов.</w:t>
      </w:r>
    </w:p>
    <w:p w:rsidR="000E2F3E" w:rsidRPr="00521C23" w:rsidRDefault="000E2F3E" w:rsidP="000E2F3E">
      <w:pPr>
        <w:shd w:val="clear" w:color="auto" w:fill="FFFFFF"/>
        <w:spacing w:after="0" w:line="240" w:lineRule="auto"/>
        <w:jc w:val="center"/>
        <w:rPr>
          <w:rFonts w:ascii="Times New Roman" w:hAnsi="Times New Roman" w:cs="Times New Roman"/>
          <w:b/>
          <w:sz w:val="24"/>
          <w:szCs w:val="24"/>
        </w:rPr>
      </w:pPr>
      <w:r w:rsidRPr="00521C23">
        <w:rPr>
          <w:rFonts w:ascii="Times New Roman" w:hAnsi="Times New Roman" w:cs="Times New Roman"/>
          <w:b/>
          <w:sz w:val="24"/>
          <w:szCs w:val="24"/>
        </w:rPr>
        <w:t>Краткое описание всех тем каждого раздела программы (теоретические вопросы и виды практической деятельности обучающихся)</w:t>
      </w:r>
    </w:p>
    <w:p w:rsidR="00884AD6" w:rsidRPr="00521C23" w:rsidRDefault="00884AD6" w:rsidP="00884AD6">
      <w:pPr>
        <w:shd w:val="clear" w:color="auto" w:fill="FFFFFF"/>
        <w:spacing w:after="0" w:line="240" w:lineRule="auto"/>
        <w:rPr>
          <w:rFonts w:ascii="Times New Roman" w:hAnsi="Times New Roman" w:cs="Times New Roman"/>
          <w:b/>
          <w:sz w:val="24"/>
          <w:szCs w:val="24"/>
        </w:rPr>
      </w:pPr>
      <w:r w:rsidRPr="00521C23">
        <w:rPr>
          <w:rFonts w:ascii="Times New Roman" w:eastAsia="Times New Roman" w:hAnsi="Times New Roman" w:cs="Times New Roman"/>
          <w:b/>
          <w:bCs/>
          <w:color w:val="000000"/>
          <w:sz w:val="24"/>
          <w:szCs w:val="24"/>
          <w:lang w:eastAsia="ru-RU"/>
        </w:rPr>
        <w:t>О себе</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Беседа об английском языке. Англоговорящие страны и их основные достопримечательности. Для чего мы изучаем английский язык. Правила поведения на уроке.</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Рассказ о себе (имя, фамилия, возраст, город, страна.) Знакомство. Рассказ от имени сказочного персонажа. Место проживания животных из мультфильмов  </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val="en-US" w:eastAsia="ru-RU"/>
        </w:rPr>
      </w:pPr>
      <w:r w:rsidRPr="00521C23">
        <w:rPr>
          <w:rFonts w:ascii="Times New Roman" w:eastAsia="Times New Roman" w:hAnsi="Times New Roman" w:cs="Times New Roman"/>
          <w:color w:val="000000"/>
          <w:sz w:val="24"/>
          <w:szCs w:val="24"/>
          <w:lang w:eastAsia="ru-RU"/>
        </w:rPr>
        <w:t> лес, река, сад, дом, зоопарк, Африка.) Знакомство</w:t>
      </w:r>
      <w:r w:rsidRPr="00521C23">
        <w:rPr>
          <w:rFonts w:ascii="Times New Roman" w:eastAsia="Times New Roman" w:hAnsi="Times New Roman" w:cs="Times New Roman"/>
          <w:color w:val="000000"/>
          <w:sz w:val="24"/>
          <w:szCs w:val="24"/>
          <w:lang w:val="en-US" w:eastAsia="ru-RU"/>
        </w:rPr>
        <w:t xml:space="preserve"> </w:t>
      </w:r>
      <w:r w:rsidRPr="00521C23">
        <w:rPr>
          <w:rFonts w:ascii="Times New Roman" w:eastAsia="Times New Roman" w:hAnsi="Times New Roman" w:cs="Times New Roman"/>
          <w:color w:val="000000"/>
          <w:sz w:val="24"/>
          <w:szCs w:val="24"/>
          <w:lang w:eastAsia="ru-RU"/>
        </w:rPr>
        <w:t>сказочных</w:t>
      </w:r>
      <w:r w:rsidRPr="00521C23">
        <w:rPr>
          <w:rFonts w:ascii="Times New Roman" w:eastAsia="Times New Roman" w:hAnsi="Times New Roman" w:cs="Times New Roman"/>
          <w:color w:val="000000"/>
          <w:sz w:val="24"/>
          <w:szCs w:val="24"/>
          <w:lang w:val="en-US" w:eastAsia="ru-RU"/>
        </w:rPr>
        <w:t xml:space="preserve"> </w:t>
      </w:r>
      <w:r w:rsidRPr="00521C23">
        <w:rPr>
          <w:rFonts w:ascii="Times New Roman" w:eastAsia="Times New Roman" w:hAnsi="Times New Roman" w:cs="Times New Roman"/>
          <w:color w:val="000000"/>
          <w:sz w:val="24"/>
          <w:szCs w:val="24"/>
          <w:lang w:eastAsia="ru-RU"/>
        </w:rPr>
        <w:t>героев</w:t>
      </w:r>
      <w:r w:rsidRPr="00521C23">
        <w:rPr>
          <w:rFonts w:ascii="Times New Roman" w:eastAsia="Times New Roman" w:hAnsi="Times New Roman" w:cs="Times New Roman"/>
          <w:color w:val="000000"/>
          <w:sz w:val="24"/>
          <w:szCs w:val="24"/>
          <w:lang w:val="en-US" w:eastAsia="ru-RU"/>
        </w:rPr>
        <w:t>.</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val="en-US" w:eastAsia="ru-RU"/>
        </w:rPr>
      </w:pPr>
      <w:proofErr w:type="spellStart"/>
      <w:r w:rsidRPr="00521C23">
        <w:rPr>
          <w:rFonts w:ascii="Times New Roman" w:eastAsia="Times New Roman" w:hAnsi="Times New Roman" w:cs="Times New Roman"/>
          <w:color w:val="000000"/>
          <w:sz w:val="24"/>
          <w:szCs w:val="24"/>
          <w:lang w:eastAsia="ru-RU"/>
        </w:rPr>
        <w:t>Речевыеобразцы</w:t>
      </w:r>
      <w:proofErr w:type="spellEnd"/>
      <w:r w:rsidRPr="00521C23">
        <w:rPr>
          <w:rFonts w:ascii="Times New Roman" w:eastAsia="Times New Roman" w:hAnsi="Times New Roman" w:cs="Times New Roman"/>
          <w:color w:val="000000"/>
          <w:sz w:val="24"/>
          <w:szCs w:val="24"/>
          <w:lang w:val="en-US" w:eastAsia="ru-RU"/>
        </w:rPr>
        <w:t xml:space="preserve">:Who are </w:t>
      </w:r>
      <w:proofErr w:type="gramStart"/>
      <w:r w:rsidRPr="00521C23">
        <w:rPr>
          <w:rFonts w:ascii="Times New Roman" w:eastAsia="Times New Roman" w:hAnsi="Times New Roman" w:cs="Times New Roman"/>
          <w:color w:val="000000"/>
          <w:sz w:val="24"/>
          <w:szCs w:val="24"/>
          <w:lang w:val="en-US" w:eastAsia="ru-RU"/>
        </w:rPr>
        <w:t>you ?</w:t>
      </w:r>
      <w:proofErr w:type="gramEnd"/>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val="en-US" w:eastAsia="ru-RU"/>
        </w:rPr>
      </w:pPr>
      <w:r w:rsidRPr="00521C23">
        <w:rPr>
          <w:rFonts w:ascii="Times New Roman" w:eastAsia="Times New Roman" w:hAnsi="Times New Roman" w:cs="Times New Roman"/>
          <w:color w:val="000000"/>
          <w:sz w:val="24"/>
          <w:szCs w:val="24"/>
          <w:lang w:val="en-US" w:eastAsia="ru-RU"/>
        </w:rPr>
        <w:t>I am a girl (boy).</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val="en-US" w:eastAsia="ru-RU"/>
        </w:rPr>
      </w:pPr>
      <w:r w:rsidRPr="00521C23">
        <w:rPr>
          <w:rFonts w:ascii="Times New Roman" w:eastAsia="Times New Roman" w:hAnsi="Times New Roman" w:cs="Times New Roman"/>
          <w:color w:val="000000"/>
          <w:sz w:val="24"/>
          <w:szCs w:val="24"/>
          <w:lang w:val="en-US" w:eastAsia="ru-RU"/>
        </w:rPr>
        <w:t>What is your name?</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val="en-US" w:eastAsia="ru-RU"/>
        </w:rPr>
      </w:pPr>
      <w:r w:rsidRPr="00521C23">
        <w:rPr>
          <w:rFonts w:ascii="Times New Roman" w:eastAsia="Times New Roman" w:hAnsi="Times New Roman" w:cs="Times New Roman"/>
          <w:color w:val="000000"/>
          <w:sz w:val="24"/>
          <w:szCs w:val="24"/>
          <w:lang w:val="en-US" w:eastAsia="ru-RU"/>
        </w:rPr>
        <w:t xml:space="preserve">How old are </w:t>
      </w:r>
      <w:proofErr w:type="gramStart"/>
      <w:r w:rsidRPr="00521C23">
        <w:rPr>
          <w:rFonts w:ascii="Times New Roman" w:eastAsia="Times New Roman" w:hAnsi="Times New Roman" w:cs="Times New Roman"/>
          <w:color w:val="000000"/>
          <w:sz w:val="24"/>
          <w:szCs w:val="24"/>
          <w:lang w:val="en-US" w:eastAsia="ru-RU"/>
        </w:rPr>
        <w:t>you ?</w:t>
      </w:r>
      <w:proofErr w:type="gramEnd"/>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val="en-US" w:eastAsia="ru-RU"/>
        </w:rPr>
      </w:pPr>
      <w:r w:rsidRPr="00521C23">
        <w:rPr>
          <w:rFonts w:ascii="Times New Roman" w:eastAsia="Times New Roman" w:hAnsi="Times New Roman" w:cs="Times New Roman"/>
          <w:color w:val="000000"/>
          <w:sz w:val="24"/>
          <w:szCs w:val="24"/>
          <w:lang w:val="en-US" w:eastAsia="ru-RU"/>
        </w:rPr>
        <w:t xml:space="preserve">I </w:t>
      </w:r>
      <w:proofErr w:type="gramStart"/>
      <w:r w:rsidRPr="00521C23">
        <w:rPr>
          <w:rFonts w:ascii="Times New Roman" w:eastAsia="Times New Roman" w:hAnsi="Times New Roman" w:cs="Times New Roman"/>
          <w:color w:val="000000"/>
          <w:sz w:val="24"/>
          <w:szCs w:val="24"/>
          <w:lang w:val="en-US" w:eastAsia="ru-RU"/>
        </w:rPr>
        <w:t>am  (</w:t>
      </w:r>
      <w:proofErr w:type="gramEnd"/>
      <w:r w:rsidRPr="00521C23">
        <w:rPr>
          <w:rFonts w:ascii="Times New Roman" w:eastAsia="Times New Roman" w:hAnsi="Times New Roman" w:cs="Times New Roman"/>
          <w:color w:val="000000"/>
          <w:sz w:val="24"/>
          <w:szCs w:val="24"/>
          <w:lang w:val="en-US" w:eastAsia="ru-RU"/>
        </w:rPr>
        <w:t xml:space="preserve"> 6, 7).</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Грамматический материал</w:t>
      </w:r>
      <w:proofErr w:type="gramStart"/>
      <w:r w:rsidRPr="00521C23">
        <w:rPr>
          <w:rFonts w:ascii="Times New Roman" w:eastAsia="Times New Roman" w:hAnsi="Times New Roman" w:cs="Times New Roman"/>
          <w:color w:val="000000"/>
          <w:sz w:val="24"/>
          <w:szCs w:val="24"/>
          <w:lang w:eastAsia="ru-RU"/>
        </w:rPr>
        <w:t xml:space="preserve"> :</w:t>
      </w:r>
      <w:proofErr w:type="gramEnd"/>
      <w:r w:rsidRPr="00521C23">
        <w:rPr>
          <w:rFonts w:ascii="Times New Roman" w:eastAsia="Times New Roman" w:hAnsi="Times New Roman" w:cs="Times New Roman"/>
          <w:color w:val="000000"/>
          <w:sz w:val="24"/>
          <w:szCs w:val="24"/>
          <w:lang w:eastAsia="ru-RU"/>
        </w:rPr>
        <w:t xml:space="preserve"> образование специальных вопросов, употребление        вопросительных слов.</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Произношение звуков: [h], [u], [α:], [w], [r].</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val="en-US" w:eastAsia="ru-RU"/>
        </w:rPr>
      </w:pPr>
      <w:r w:rsidRPr="00521C23">
        <w:rPr>
          <w:rFonts w:ascii="Times New Roman" w:eastAsia="Times New Roman" w:hAnsi="Times New Roman" w:cs="Times New Roman"/>
          <w:color w:val="000000"/>
          <w:sz w:val="24"/>
          <w:szCs w:val="24"/>
          <w:lang w:eastAsia="ru-RU"/>
        </w:rPr>
        <w:t>Рифмованныйматериал</w:t>
      </w:r>
      <w:r w:rsidRPr="00521C23">
        <w:rPr>
          <w:rFonts w:ascii="Times New Roman" w:eastAsia="Times New Roman" w:hAnsi="Times New Roman" w:cs="Times New Roman"/>
          <w:color w:val="000000"/>
          <w:sz w:val="24"/>
          <w:szCs w:val="24"/>
          <w:lang w:val="en-US" w:eastAsia="ru-RU"/>
        </w:rPr>
        <w:t>: «What is your name</w:t>
      </w:r>
      <w:proofErr w:type="gramStart"/>
      <w:r w:rsidRPr="00521C23">
        <w:rPr>
          <w:rFonts w:ascii="Times New Roman" w:eastAsia="Times New Roman" w:hAnsi="Times New Roman" w:cs="Times New Roman"/>
          <w:color w:val="000000"/>
          <w:sz w:val="24"/>
          <w:szCs w:val="24"/>
          <w:lang w:val="en-US" w:eastAsia="ru-RU"/>
        </w:rPr>
        <w:t>?»</w:t>
      </w:r>
      <w:proofErr w:type="gramEnd"/>
    </w:p>
    <w:p w:rsidR="00884AD6" w:rsidRPr="00521C23" w:rsidRDefault="00884AD6" w:rsidP="00884AD6">
      <w:pPr>
        <w:shd w:val="clear" w:color="auto" w:fill="FFFFFF"/>
        <w:spacing w:after="0" w:line="240" w:lineRule="auto"/>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b/>
          <w:bCs/>
          <w:color w:val="000000"/>
          <w:sz w:val="24"/>
          <w:szCs w:val="24"/>
          <w:lang w:eastAsia="ru-RU"/>
        </w:rPr>
        <w:t>Животные</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Названия животных, их умения. Выражение своего отношения к ним. Загадки о животных.</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 xml:space="preserve">Речевые образцы: </w:t>
      </w:r>
      <w:proofErr w:type="spellStart"/>
      <w:r w:rsidRPr="00521C23">
        <w:rPr>
          <w:rFonts w:ascii="Times New Roman" w:eastAsia="Times New Roman" w:hAnsi="Times New Roman" w:cs="Times New Roman"/>
          <w:color w:val="000000"/>
          <w:sz w:val="24"/>
          <w:szCs w:val="24"/>
          <w:lang w:eastAsia="ru-RU"/>
        </w:rPr>
        <w:t>Whatdoyousee</w:t>
      </w:r>
      <w:proofErr w:type="spellEnd"/>
      <w:r w:rsidRPr="00521C23">
        <w:rPr>
          <w:rFonts w:ascii="Times New Roman" w:eastAsia="Times New Roman" w:hAnsi="Times New Roman" w:cs="Times New Roman"/>
          <w:color w:val="000000"/>
          <w:sz w:val="24"/>
          <w:szCs w:val="24"/>
          <w:lang w:eastAsia="ru-RU"/>
        </w:rPr>
        <w:t>?</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val="en-US" w:eastAsia="ru-RU"/>
        </w:rPr>
      </w:pPr>
      <w:r w:rsidRPr="00521C23">
        <w:rPr>
          <w:rFonts w:ascii="Times New Roman" w:eastAsia="Times New Roman" w:hAnsi="Times New Roman" w:cs="Times New Roman"/>
          <w:color w:val="000000"/>
          <w:sz w:val="24"/>
          <w:szCs w:val="24"/>
          <w:lang w:val="en-US" w:eastAsia="ru-RU"/>
        </w:rPr>
        <w:t>I see a fox.</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val="en-US" w:eastAsia="ru-RU"/>
        </w:rPr>
      </w:pPr>
      <w:r w:rsidRPr="00521C23">
        <w:rPr>
          <w:rFonts w:ascii="Times New Roman" w:eastAsia="Times New Roman" w:hAnsi="Times New Roman" w:cs="Times New Roman"/>
          <w:color w:val="000000"/>
          <w:sz w:val="24"/>
          <w:szCs w:val="24"/>
          <w:lang w:val="en-US" w:eastAsia="ru-RU"/>
        </w:rPr>
        <w:t>I have a cat.</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val="en-US" w:eastAsia="ru-RU"/>
        </w:rPr>
        <w:t xml:space="preserve">I like a frog. It is green. </w:t>
      </w:r>
      <w:proofErr w:type="spellStart"/>
      <w:r w:rsidRPr="00521C23">
        <w:rPr>
          <w:rFonts w:ascii="Times New Roman" w:eastAsia="Times New Roman" w:hAnsi="Times New Roman" w:cs="Times New Roman"/>
          <w:color w:val="000000"/>
          <w:sz w:val="24"/>
          <w:szCs w:val="24"/>
          <w:lang w:eastAsia="ru-RU"/>
        </w:rPr>
        <w:t>Itcanjump</w:t>
      </w:r>
      <w:proofErr w:type="spellEnd"/>
      <w:r w:rsidRPr="00521C23">
        <w:rPr>
          <w:rFonts w:ascii="Times New Roman" w:eastAsia="Times New Roman" w:hAnsi="Times New Roman" w:cs="Times New Roman"/>
          <w:color w:val="000000"/>
          <w:sz w:val="24"/>
          <w:szCs w:val="24"/>
          <w:lang w:eastAsia="ru-RU"/>
        </w:rPr>
        <w:t>.</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 xml:space="preserve">Грамматический материал: употребление местоимения </w:t>
      </w:r>
      <w:proofErr w:type="spellStart"/>
      <w:r w:rsidRPr="00521C23">
        <w:rPr>
          <w:rFonts w:ascii="Times New Roman" w:eastAsia="Times New Roman" w:hAnsi="Times New Roman" w:cs="Times New Roman"/>
          <w:color w:val="000000"/>
          <w:sz w:val="24"/>
          <w:szCs w:val="24"/>
          <w:lang w:eastAsia="ru-RU"/>
        </w:rPr>
        <w:t>it</w:t>
      </w:r>
      <w:proofErr w:type="spellEnd"/>
      <w:r w:rsidRPr="00521C23">
        <w:rPr>
          <w:rFonts w:ascii="Times New Roman" w:eastAsia="Times New Roman" w:hAnsi="Times New Roman" w:cs="Times New Roman"/>
          <w:color w:val="000000"/>
          <w:sz w:val="24"/>
          <w:szCs w:val="24"/>
          <w:lang w:eastAsia="ru-RU"/>
        </w:rPr>
        <w:t xml:space="preserve"> при описании                                              животного, исключения множественного числа</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lastRenderedPageBreak/>
        <w:t>имен  существительных  </w:t>
      </w:r>
      <w:proofErr w:type="spellStart"/>
      <w:r w:rsidRPr="00521C23">
        <w:rPr>
          <w:rFonts w:ascii="Times New Roman" w:eastAsia="Times New Roman" w:hAnsi="Times New Roman" w:cs="Times New Roman"/>
          <w:color w:val="000000"/>
          <w:sz w:val="24"/>
          <w:szCs w:val="24"/>
          <w:lang w:eastAsia="ru-RU"/>
        </w:rPr>
        <w:t>amouse-mice</w:t>
      </w:r>
      <w:proofErr w:type="spellEnd"/>
      <w:r w:rsidRPr="00521C23">
        <w:rPr>
          <w:rFonts w:ascii="Times New Roman" w:eastAsia="Times New Roman" w:hAnsi="Times New Roman" w:cs="Times New Roman"/>
          <w:color w:val="000000"/>
          <w:sz w:val="24"/>
          <w:szCs w:val="24"/>
          <w:lang w:eastAsia="ru-RU"/>
        </w:rPr>
        <w:t>.</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Произношение звуков: [h], [ŋ], [m], [n], [ı:]</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Рифмованный материал: «Довелось однажды мне…»</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«Хоть ты в Африке и не был…»</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«В зоопарке рассмешить…»</w:t>
      </w:r>
    </w:p>
    <w:p w:rsidR="00884AD6" w:rsidRPr="00521C23" w:rsidRDefault="00884AD6" w:rsidP="00884AD6">
      <w:pPr>
        <w:shd w:val="clear" w:color="auto" w:fill="FFFFFF"/>
        <w:spacing w:after="0" w:line="240" w:lineRule="auto"/>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b/>
          <w:bCs/>
          <w:color w:val="000000"/>
          <w:sz w:val="24"/>
          <w:szCs w:val="24"/>
          <w:lang w:eastAsia="ru-RU"/>
        </w:rPr>
        <w:t>Действия</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Названия действий. Выполнение команд. Высказывания о животных.</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val="en-US" w:eastAsia="ru-RU"/>
        </w:rPr>
      </w:pPr>
      <w:r w:rsidRPr="00521C23">
        <w:rPr>
          <w:rFonts w:ascii="Times New Roman" w:eastAsia="Times New Roman" w:hAnsi="Times New Roman" w:cs="Times New Roman"/>
          <w:color w:val="000000"/>
          <w:sz w:val="24"/>
          <w:szCs w:val="24"/>
          <w:lang w:eastAsia="ru-RU"/>
        </w:rPr>
        <w:t>Речевыеобразцы</w:t>
      </w:r>
      <w:r w:rsidRPr="00521C23">
        <w:rPr>
          <w:rFonts w:ascii="Times New Roman" w:eastAsia="Times New Roman" w:hAnsi="Times New Roman" w:cs="Times New Roman"/>
          <w:color w:val="000000"/>
          <w:sz w:val="24"/>
          <w:szCs w:val="24"/>
          <w:lang w:val="en-US" w:eastAsia="ru-RU"/>
        </w:rPr>
        <w:t>:  Let`</w:t>
      </w:r>
      <w:proofErr w:type="gramStart"/>
      <w:r w:rsidRPr="00521C23">
        <w:rPr>
          <w:rFonts w:ascii="Times New Roman" w:eastAsia="Times New Roman" w:hAnsi="Times New Roman" w:cs="Times New Roman"/>
          <w:color w:val="000000"/>
          <w:sz w:val="24"/>
          <w:szCs w:val="24"/>
          <w:lang w:val="en-US" w:eastAsia="ru-RU"/>
        </w:rPr>
        <w:t>s  run</w:t>
      </w:r>
      <w:proofErr w:type="gramEnd"/>
      <w:r w:rsidRPr="00521C23">
        <w:rPr>
          <w:rFonts w:ascii="Times New Roman" w:eastAsia="Times New Roman" w:hAnsi="Times New Roman" w:cs="Times New Roman"/>
          <w:color w:val="000000"/>
          <w:sz w:val="24"/>
          <w:szCs w:val="24"/>
          <w:lang w:val="en-US" w:eastAsia="ru-RU"/>
        </w:rPr>
        <w:t xml:space="preserve"> ! </w:t>
      </w:r>
      <w:proofErr w:type="gramStart"/>
      <w:r w:rsidRPr="00521C23">
        <w:rPr>
          <w:rFonts w:ascii="Times New Roman" w:eastAsia="Times New Roman" w:hAnsi="Times New Roman" w:cs="Times New Roman"/>
          <w:color w:val="000000"/>
          <w:sz w:val="24"/>
          <w:szCs w:val="24"/>
          <w:lang w:val="en-US" w:eastAsia="ru-RU"/>
        </w:rPr>
        <w:t>Fly !</w:t>
      </w:r>
      <w:proofErr w:type="gramEnd"/>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val="en-US" w:eastAsia="ru-RU"/>
        </w:rPr>
      </w:pPr>
      <w:r w:rsidRPr="00521C23">
        <w:rPr>
          <w:rFonts w:ascii="Times New Roman" w:eastAsia="Times New Roman" w:hAnsi="Times New Roman" w:cs="Times New Roman"/>
          <w:color w:val="000000"/>
          <w:sz w:val="24"/>
          <w:szCs w:val="24"/>
          <w:lang w:val="en-US" w:eastAsia="ru-RU"/>
        </w:rPr>
        <w:t>I can swim.</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val="en-US" w:eastAsia="ru-RU"/>
        </w:rPr>
      </w:pPr>
      <w:r w:rsidRPr="00521C23">
        <w:rPr>
          <w:rFonts w:ascii="Times New Roman" w:eastAsia="Times New Roman" w:hAnsi="Times New Roman" w:cs="Times New Roman"/>
          <w:color w:val="000000"/>
          <w:sz w:val="24"/>
          <w:szCs w:val="24"/>
          <w:lang w:val="en-US" w:eastAsia="ru-RU"/>
        </w:rPr>
        <w:t>I jump.</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val="en-US" w:eastAsia="ru-RU"/>
        </w:rPr>
      </w:pPr>
      <w:r w:rsidRPr="00521C23">
        <w:rPr>
          <w:rFonts w:ascii="Times New Roman" w:eastAsia="Times New Roman" w:hAnsi="Times New Roman" w:cs="Times New Roman"/>
          <w:color w:val="000000"/>
          <w:sz w:val="24"/>
          <w:szCs w:val="24"/>
          <w:lang w:val="en-US" w:eastAsia="ru-RU"/>
        </w:rPr>
        <w:t>A bird can fly.</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Грамматика</w:t>
      </w:r>
      <w:r w:rsidRPr="00521C23">
        <w:rPr>
          <w:rFonts w:ascii="Times New Roman" w:eastAsia="Times New Roman" w:hAnsi="Times New Roman" w:cs="Times New Roman"/>
          <w:color w:val="000000"/>
          <w:sz w:val="24"/>
          <w:szCs w:val="24"/>
          <w:lang w:val="en-US" w:eastAsia="ru-RU"/>
        </w:rPr>
        <w:t>.  </w:t>
      </w:r>
      <w:r w:rsidRPr="00521C23">
        <w:rPr>
          <w:rFonts w:ascii="Times New Roman" w:eastAsia="Times New Roman" w:hAnsi="Times New Roman" w:cs="Times New Roman"/>
          <w:color w:val="000000"/>
          <w:sz w:val="24"/>
          <w:szCs w:val="24"/>
          <w:lang w:eastAsia="ru-RU"/>
        </w:rPr>
        <w:t>Употребление глагола  </w:t>
      </w:r>
      <w:proofErr w:type="spellStart"/>
      <w:r w:rsidRPr="00521C23">
        <w:rPr>
          <w:rFonts w:ascii="Times New Roman" w:eastAsia="Times New Roman" w:hAnsi="Times New Roman" w:cs="Times New Roman"/>
          <w:color w:val="000000"/>
          <w:sz w:val="24"/>
          <w:szCs w:val="24"/>
          <w:lang w:eastAsia="ru-RU"/>
        </w:rPr>
        <w:t>can</w:t>
      </w:r>
      <w:proofErr w:type="spellEnd"/>
      <w:r w:rsidRPr="00521C23">
        <w:rPr>
          <w:rFonts w:ascii="Times New Roman" w:eastAsia="Times New Roman" w:hAnsi="Times New Roman" w:cs="Times New Roman"/>
          <w:color w:val="000000"/>
          <w:sz w:val="24"/>
          <w:szCs w:val="24"/>
          <w:lang w:eastAsia="ru-RU"/>
        </w:rPr>
        <w:t>, повелительное наклонение глагола.</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Произношение звуков: [f], [w], [αı], [ә:], [ʤ]</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val="en-US" w:eastAsia="ru-RU"/>
        </w:rPr>
      </w:pPr>
      <w:r w:rsidRPr="00521C23">
        <w:rPr>
          <w:rFonts w:ascii="Times New Roman" w:eastAsia="Times New Roman" w:hAnsi="Times New Roman" w:cs="Times New Roman"/>
          <w:color w:val="000000"/>
          <w:sz w:val="24"/>
          <w:szCs w:val="24"/>
          <w:lang w:eastAsia="ru-RU"/>
        </w:rPr>
        <w:t>Рифмованныйматериал</w:t>
      </w:r>
      <w:r w:rsidRPr="00521C23">
        <w:rPr>
          <w:rFonts w:ascii="Times New Roman" w:eastAsia="Times New Roman" w:hAnsi="Times New Roman" w:cs="Times New Roman"/>
          <w:color w:val="000000"/>
          <w:sz w:val="24"/>
          <w:szCs w:val="24"/>
          <w:lang w:val="en-US" w:eastAsia="ru-RU"/>
        </w:rPr>
        <w:t>:  «Why do you cry, Willy</w:t>
      </w:r>
      <w:proofErr w:type="gramStart"/>
      <w:r w:rsidRPr="00521C23">
        <w:rPr>
          <w:rFonts w:ascii="Times New Roman" w:eastAsia="Times New Roman" w:hAnsi="Times New Roman" w:cs="Times New Roman"/>
          <w:color w:val="000000"/>
          <w:sz w:val="24"/>
          <w:szCs w:val="24"/>
          <w:lang w:val="en-US" w:eastAsia="ru-RU"/>
        </w:rPr>
        <w:t>?»</w:t>
      </w:r>
      <w:proofErr w:type="gramEnd"/>
    </w:p>
    <w:p w:rsidR="00884AD6" w:rsidRPr="00521C23" w:rsidRDefault="00884AD6" w:rsidP="00884AD6">
      <w:pPr>
        <w:shd w:val="clear" w:color="auto" w:fill="FFFFFF"/>
        <w:spacing w:after="0" w:line="240" w:lineRule="auto"/>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b/>
          <w:bCs/>
          <w:color w:val="000000"/>
          <w:sz w:val="24"/>
          <w:szCs w:val="24"/>
          <w:lang w:eastAsia="ru-RU"/>
        </w:rPr>
        <w:t>Семья</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Состав семьи. Имена членов семьи. Семья сказочного героя.</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 xml:space="preserve">Речевые </w:t>
      </w:r>
      <w:proofErr w:type="spellStart"/>
      <w:r w:rsidRPr="00521C23">
        <w:rPr>
          <w:rFonts w:ascii="Times New Roman" w:eastAsia="Times New Roman" w:hAnsi="Times New Roman" w:cs="Times New Roman"/>
          <w:color w:val="000000"/>
          <w:sz w:val="24"/>
          <w:szCs w:val="24"/>
          <w:lang w:eastAsia="ru-RU"/>
        </w:rPr>
        <w:t>образцы:Ihave</w:t>
      </w:r>
      <w:proofErr w:type="spellEnd"/>
      <w:r w:rsidRPr="00521C23">
        <w:rPr>
          <w:rFonts w:ascii="Times New Roman" w:eastAsia="Times New Roman" w:hAnsi="Times New Roman" w:cs="Times New Roman"/>
          <w:color w:val="000000"/>
          <w:sz w:val="24"/>
          <w:szCs w:val="24"/>
          <w:lang w:eastAsia="ru-RU"/>
        </w:rPr>
        <w:t xml:space="preserve"> </w:t>
      </w:r>
      <w:proofErr w:type="spellStart"/>
      <w:r w:rsidRPr="00521C23">
        <w:rPr>
          <w:rFonts w:ascii="Times New Roman" w:eastAsia="Times New Roman" w:hAnsi="Times New Roman" w:cs="Times New Roman"/>
          <w:color w:val="000000"/>
          <w:sz w:val="24"/>
          <w:szCs w:val="24"/>
          <w:lang w:eastAsia="ru-RU"/>
        </w:rPr>
        <w:t>a</w:t>
      </w:r>
      <w:proofErr w:type="spellEnd"/>
      <w:r w:rsidRPr="00521C23">
        <w:rPr>
          <w:rFonts w:ascii="Times New Roman" w:eastAsia="Times New Roman" w:hAnsi="Times New Roman" w:cs="Times New Roman"/>
          <w:color w:val="000000"/>
          <w:sz w:val="24"/>
          <w:szCs w:val="24"/>
          <w:lang w:eastAsia="ru-RU"/>
        </w:rPr>
        <w:t xml:space="preserve"> </w:t>
      </w:r>
      <w:proofErr w:type="spellStart"/>
      <w:r w:rsidRPr="00521C23">
        <w:rPr>
          <w:rFonts w:ascii="Times New Roman" w:eastAsia="Times New Roman" w:hAnsi="Times New Roman" w:cs="Times New Roman"/>
          <w:color w:val="000000"/>
          <w:sz w:val="24"/>
          <w:szCs w:val="24"/>
          <w:lang w:eastAsia="ru-RU"/>
        </w:rPr>
        <w:t>mother</w:t>
      </w:r>
      <w:proofErr w:type="spellEnd"/>
      <w:r w:rsidRPr="00521C23">
        <w:rPr>
          <w:rFonts w:ascii="Times New Roman" w:eastAsia="Times New Roman" w:hAnsi="Times New Roman" w:cs="Times New Roman"/>
          <w:color w:val="000000"/>
          <w:sz w:val="24"/>
          <w:szCs w:val="24"/>
          <w:lang w:eastAsia="ru-RU"/>
        </w:rPr>
        <w:t>.</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 xml:space="preserve">Грамматический материал:  союз </w:t>
      </w:r>
      <w:proofErr w:type="spellStart"/>
      <w:r w:rsidRPr="00521C23">
        <w:rPr>
          <w:rFonts w:ascii="Times New Roman" w:eastAsia="Times New Roman" w:hAnsi="Times New Roman" w:cs="Times New Roman"/>
          <w:color w:val="000000"/>
          <w:sz w:val="24"/>
          <w:szCs w:val="24"/>
          <w:lang w:eastAsia="ru-RU"/>
        </w:rPr>
        <w:t>and</w:t>
      </w:r>
      <w:proofErr w:type="spellEnd"/>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 xml:space="preserve">Рифмованный материал: « I </w:t>
      </w:r>
      <w:proofErr w:type="spellStart"/>
      <w:r w:rsidRPr="00521C23">
        <w:rPr>
          <w:rFonts w:ascii="Times New Roman" w:eastAsia="Times New Roman" w:hAnsi="Times New Roman" w:cs="Times New Roman"/>
          <w:color w:val="000000"/>
          <w:sz w:val="24"/>
          <w:szCs w:val="24"/>
          <w:lang w:eastAsia="ru-RU"/>
        </w:rPr>
        <w:t>have</w:t>
      </w:r>
      <w:proofErr w:type="spellEnd"/>
      <w:r w:rsidRPr="00521C23">
        <w:rPr>
          <w:rFonts w:ascii="Times New Roman" w:eastAsia="Times New Roman" w:hAnsi="Times New Roman" w:cs="Times New Roman"/>
          <w:color w:val="000000"/>
          <w:sz w:val="24"/>
          <w:szCs w:val="24"/>
          <w:lang w:eastAsia="ru-RU"/>
        </w:rPr>
        <w:t xml:space="preserve"> </w:t>
      </w:r>
      <w:proofErr w:type="spellStart"/>
      <w:r w:rsidRPr="00521C23">
        <w:rPr>
          <w:rFonts w:ascii="Times New Roman" w:eastAsia="Times New Roman" w:hAnsi="Times New Roman" w:cs="Times New Roman"/>
          <w:color w:val="000000"/>
          <w:sz w:val="24"/>
          <w:szCs w:val="24"/>
          <w:lang w:eastAsia="ru-RU"/>
        </w:rPr>
        <w:t>a</w:t>
      </w:r>
      <w:proofErr w:type="spellEnd"/>
      <w:r w:rsidRPr="00521C23">
        <w:rPr>
          <w:rFonts w:ascii="Times New Roman" w:eastAsia="Times New Roman" w:hAnsi="Times New Roman" w:cs="Times New Roman"/>
          <w:color w:val="000000"/>
          <w:sz w:val="24"/>
          <w:szCs w:val="24"/>
          <w:lang w:eastAsia="ru-RU"/>
        </w:rPr>
        <w:t xml:space="preserve"> </w:t>
      </w:r>
      <w:proofErr w:type="spellStart"/>
      <w:r w:rsidRPr="00521C23">
        <w:rPr>
          <w:rFonts w:ascii="Times New Roman" w:eastAsia="Times New Roman" w:hAnsi="Times New Roman" w:cs="Times New Roman"/>
          <w:color w:val="000000"/>
          <w:sz w:val="24"/>
          <w:szCs w:val="24"/>
          <w:lang w:eastAsia="ru-RU"/>
        </w:rPr>
        <w:t>father</w:t>
      </w:r>
      <w:proofErr w:type="spellEnd"/>
      <w:r w:rsidRPr="00521C23">
        <w:rPr>
          <w:rFonts w:ascii="Times New Roman" w:eastAsia="Times New Roman" w:hAnsi="Times New Roman" w:cs="Times New Roman"/>
          <w:color w:val="000000"/>
          <w:sz w:val="24"/>
          <w:szCs w:val="24"/>
          <w:lang w:eastAsia="ru-RU"/>
        </w:rPr>
        <w:t>…»</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Произношение звуков:  [θ</w:t>
      </w:r>
      <w:proofErr w:type="gramStart"/>
      <w:r w:rsidRPr="00521C23">
        <w:rPr>
          <w:rFonts w:ascii="Times New Roman" w:eastAsia="Times New Roman" w:hAnsi="Times New Roman" w:cs="Times New Roman"/>
          <w:color w:val="000000"/>
          <w:sz w:val="24"/>
          <w:szCs w:val="24"/>
          <w:lang w:eastAsia="ru-RU"/>
        </w:rPr>
        <w:t xml:space="preserve"> ]</w:t>
      </w:r>
      <w:proofErr w:type="gramEnd"/>
      <w:r w:rsidRPr="00521C23">
        <w:rPr>
          <w:rFonts w:ascii="Times New Roman" w:eastAsia="Times New Roman" w:hAnsi="Times New Roman" w:cs="Times New Roman"/>
          <w:color w:val="000000"/>
          <w:sz w:val="24"/>
          <w:szCs w:val="24"/>
          <w:lang w:eastAsia="ru-RU"/>
        </w:rPr>
        <w:t>, [ h ] ,[ æ] ,[ð] ,[ә].</w:t>
      </w:r>
    </w:p>
    <w:p w:rsidR="00884AD6" w:rsidRPr="00521C23" w:rsidRDefault="00884AD6" w:rsidP="00884AD6">
      <w:pPr>
        <w:shd w:val="clear" w:color="auto" w:fill="FFFFFF"/>
        <w:spacing w:after="0" w:line="240" w:lineRule="auto"/>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b/>
          <w:bCs/>
          <w:color w:val="000000"/>
          <w:sz w:val="24"/>
          <w:szCs w:val="24"/>
          <w:lang w:eastAsia="ru-RU"/>
        </w:rPr>
        <w:t>Мой день</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val="en-US" w:eastAsia="ru-RU"/>
        </w:rPr>
      </w:pPr>
      <w:r w:rsidRPr="00521C23">
        <w:rPr>
          <w:rFonts w:ascii="Times New Roman" w:eastAsia="Times New Roman" w:hAnsi="Times New Roman" w:cs="Times New Roman"/>
          <w:color w:val="000000"/>
          <w:sz w:val="24"/>
          <w:szCs w:val="24"/>
          <w:lang w:eastAsia="ru-RU"/>
        </w:rPr>
        <w:t>Распорядок дня школьника. Любимые занятия. Любимые блюда на завтрак и обед. Повторениеднейнедели</w:t>
      </w:r>
      <w:r w:rsidRPr="00521C23">
        <w:rPr>
          <w:rFonts w:ascii="Times New Roman" w:eastAsia="Times New Roman" w:hAnsi="Times New Roman" w:cs="Times New Roman"/>
          <w:color w:val="000000"/>
          <w:sz w:val="24"/>
          <w:szCs w:val="24"/>
          <w:lang w:val="en-US" w:eastAsia="ru-RU"/>
        </w:rPr>
        <w:t>.</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val="en-US" w:eastAsia="ru-RU"/>
        </w:rPr>
      </w:pPr>
      <w:r w:rsidRPr="00521C23">
        <w:rPr>
          <w:rFonts w:ascii="Times New Roman" w:eastAsia="Times New Roman" w:hAnsi="Times New Roman" w:cs="Times New Roman"/>
          <w:color w:val="000000"/>
          <w:sz w:val="24"/>
          <w:szCs w:val="24"/>
          <w:lang w:eastAsia="ru-RU"/>
        </w:rPr>
        <w:t>Речевыеобразцы</w:t>
      </w:r>
      <w:r w:rsidRPr="00521C23">
        <w:rPr>
          <w:rFonts w:ascii="Times New Roman" w:eastAsia="Times New Roman" w:hAnsi="Times New Roman" w:cs="Times New Roman"/>
          <w:color w:val="000000"/>
          <w:sz w:val="24"/>
          <w:szCs w:val="24"/>
          <w:lang w:val="en-US" w:eastAsia="ru-RU"/>
        </w:rPr>
        <w:t>:   I get up at …</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val="en-US" w:eastAsia="ru-RU"/>
        </w:rPr>
      </w:pPr>
      <w:r w:rsidRPr="00521C23">
        <w:rPr>
          <w:rFonts w:ascii="Times New Roman" w:eastAsia="Times New Roman" w:hAnsi="Times New Roman" w:cs="Times New Roman"/>
          <w:color w:val="000000"/>
          <w:sz w:val="24"/>
          <w:szCs w:val="24"/>
          <w:lang w:val="en-US" w:eastAsia="ru-RU"/>
        </w:rPr>
        <w:t>I wash my face.</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val="en-US" w:eastAsia="ru-RU"/>
        </w:rPr>
      </w:pPr>
      <w:r w:rsidRPr="00521C23">
        <w:rPr>
          <w:rFonts w:ascii="Times New Roman" w:eastAsia="Times New Roman" w:hAnsi="Times New Roman" w:cs="Times New Roman"/>
          <w:color w:val="000000"/>
          <w:sz w:val="24"/>
          <w:szCs w:val="24"/>
          <w:lang w:val="en-US" w:eastAsia="ru-RU"/>
        </w:rPr>
        <w:t>I have my breakfast (dinner). I like to eat…</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val="en-US" w:eastAsia="ru-RU"/>
        </w:rPr>
      </w:pPr>
      <w:r w:rsidRPr="00521C23">
        <w:rPr>
          <w:rFonts w:ascii="Times New Roman" w:eastAsia="Times New Roman" w:hAnsi="Times New Roman" w:cs="Times New Roman"/>
          <w:color w:val="000000"/>
          <w:sz w:val="24"/>
          <w:szCs w:val="24"/>
          <w:lang w:val="en-US" w:eastAsia="ru-RU"/>
        </w:rPr>
        <w:t>I go to school. I like to read (to draw, to count)</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val="en-US" w:eastAsia="ru-RU"/>
        </w:rPr>
      </w:pPr>
      <w:r w:rsidRPr="00521C23">
        <w:rPr>
          <w:rFonts w:ascii="Times New Roman" w:eastAsia="Times New Roman" w:hAnsi="Times New Roman" w:cs="Times New Roman"/>
          <w:color w:val="000000"/>
          <w:sz w:val="24"/>
          <w:szCs w:val="24"/>
          <w:lang w:val="en-US" w:eastAsia="ru-RU"/>
        </w:rPr>
        <w:t>I go to bed at …</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Грамматический материал: нулевой артикль с днями недели.</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 xml:space="preserve">Письмо и произношение: </w:t>
      </w:r>
      <w:proofErr w:type="spellStart"/>
      <w:r w:rsidRPr="00521C23">
        <w:rPr>
          <w:rFonts w:ascii="Times New Roman" w:eastAsia="Times New Roman" w:hAnsi="Times New Roman" w:cs="Times New Roman"/>
          <w:color w:val="000000"/>
          <w:sz w:val="24"/>
          <w:szCs w:val="24"/>
          <w:lang w:eastAsia="ru-RU"/>
        </w:rPr>
        <w:t>Оо</w:t>
      </w:r>
      <w:proofErr w:type="spellEnd"/>
      <w:r w:rsidRPr="00521C23">
        <w:rPr>
          <w:rFonts w:ascii="Times New Roman" w:eastAsia="Times New Roman" w:hAnsi="Times New Roman" w:cs="Times New Roman"/>
          <w:color w:val="000000"/>
          <w:sz w:val="24"/>
          <w:szCs w:val="24"/>
          <w:lang w:eastAsia="ru-RU"/>
        </w:rPr>
        <w:t>-[</w:t>
      </w:r>
      <w:proofErr w:type="spellStart"/>
      <w:r w:rsidRPr="00521C23">
        <w:rPr>
          <w:rFonts w:ascii="Times New Roman" w:eastAsia="Times New Roman" w:hAnsi="Times New Roman" w:cs="Times New Roman"/>
          <w:color w:val="000000"/>
          <w:sz w:val="24"/>
          <w:szCs w:val="24"/>
          <w:lang w:eastAsia="ru-RU"/>
        </w:rPr>
        <w:t>ou</w:t>
      </w:r>
      <w:proofErr w:type="spellEnd"/>
      <w:r w:rsidRPr="00521C23">
        <w:rPr>
          <w:rFonts w:ascii="Times New Roman" w:eastAsia="Times New Roman" w:hAnsi="Times New Roman" w:cs="Times New Roman"/>
          <w:color w:val="000000"/>
          <w:sz w:val="24"/>
          <w:szCs w:val="24"/>
          <w:lang w:eastAsia="ru-RU"/>
        </w:rPr>
        <w:t xml:space="preserve">], </w:t>
      </w:r>
      <w:proofErr w:type="spellStart"/>
      <w:r w:rsidRPr="00521C23">
        <w:rPr>
          <w:rFonts w:ascii="Times New Roman" w:eastAsia="Times New Roman" w:hAnsi="Times New Roman" w:cs="Times New Roman"/>
          <w:color w:val="000000"/>
          <w:sz w:val="24"/>
          <w:szCs w:val="24"/>
          <w:lang w:eastAsia="ru-RU"/>
        </w:rPr>
        <w:t>Pp</w:t>
      </w:r>
      <w:proofErr w:type="spellEnd"/>
      <w:r w:rsidRPr="00521C23">
        <w:rPr>
          <w:rFonts w:ascii="Times New Roman" w:eastAsia="Times New Roman" w:hAnsi="Times New Roman" w:cs="Times New Roman"/>
          <w:color w:val="000000"/>
          <w:sz w:val="24"/>
          <w:szCs w:val="24"/>
          <w:lang w:eastAsia="ru-RU"/>
        </w:rPr>
        <w:t>-[</w:t>
      </w:r>
      <w:proofErr w:type="spellStart"/>
      <w:r w:rsidRPr="00521C23">
        <w:rPr>
          <w:rFonts w:ascii="Times New Roman" w:eastAsia="Times New Roman" w:hAnsi="Times New Roman" w:cs="Times New Roman"/>
          <w:color w:val="000000"/>
          <w:sz w:val="24"/>
          <w:szCs w:val="24"/>
          <w:lang w:eastAsia="ru-RU"/>
        </w:rPr>
        <w:t>pi</w:t>
      </w:r>
      <w:proofErr w:type="spellEnd"/>
      <w:r w:rsidRPr="00521C23">
        <w:rPr>
          <w:rFonts w:ascii="Times New Roman" w:eastAsia="Times New Roman" w:hAnsi="Times New Roman" w:cs="Times New Roman"/>
          <w:color w:val="000000"/>
          <w:sz w:val="24"/>
          <w:szCs w:val="24"/>
          <w:lang w:eastAsia="ru-RU"/>
        </w:rPr>
        <w:t>:</w:t>
      </w:r>
      <w:proofErr w:type="gramStart"/>
      <w:r w:rsidRPr="00521C23">
        <w:rPr>
          <w:rFonts w:ascii="Times New Roman" w:eastAsia="Times New Roman" w:hAnsi="Times New Roman" w:cs="Times New Roman"/>
          <w:color w:val="000000"/>
          <w:sz w:val="24"/>
          <w:szCs w:val="24"/>
          <w:lang w:eastAsia="ru-RU"/>
        </w:rPr>
        <w:t xml:space="preserve"> ]</w:t>
      </w:r>
      <w:proofErr w:type="gramEnd"/>
      <w:r w:rsidRPr="00521C23">
        <w:rPr>
          <w:rFonts w:ascii="Times New Roman" w:eastAsia="Times New Roman" w:hAnsi="Times New Roman" w:cs="Times New Roman"/>
          <w:color w:val="000000"/>
          <w:sz w:val="24"/>
          <w:szCs w:val="24"/>
          <w:lang w:eastAsia="ru-RU"/>
        </w:rPr>
        <w:t xml:space="preserve">, </w:t>
      </w:r>
      <w:proofErr w:type="spellStart"/>
      <w:r w:rsidRPr="00521C23">
        <w:rPr>
          <w:rFonts w:ascii="Times New Roman" w:eastAsia="Times New Roman" w:hAnsi="Times New Roman" w:cs="Times New Roman"/>
          <w:color w:val="000000"/>
          <w:sz w:val="24"/>
          <w:szCs w:val="24"/>
          <w:lang w:eastAsia="ru-RU"/>
        </w:rPr>
        <w:t>Qq</w:t>
      </w:r>
      <w:proofErr w:type="spellEnd"/>
      <w:r w:rsidRPr="00521C23">
        <w:rPr>
          <w:rFonts w:ascii="Times New Roman" w:eastAsia="Times New Roman" w:hAnsi="Times New Roman" w:cs="Times New Roman"/>
          <w:color w:val="000000"/>
          <w:sz w:val="24"/>
          <w:szCs w:val="24"/>
          <w:lang w:eastAsia="ru-RU"/>
        </w:rPr>
        <w:t>- [</w:t>
      </w:r>
      <w:proofErr w:type="spellStart"/>
      <w:r w:rsidRPr="00521C23">
        <w:rPr>
          <w:rFonts w:ascii="Times New Roman" w:eastAsia="Times New Roman" w:hAnsi="Times New Roman" w:cs="Times New Roman"/>
          <w:color w:val="000000"/>
          <w:sz w:val="24"/>
          <w:szCs w:val="24"/>
          <w:lang w:eastAsia="ru-RU"/>
        </w:rPr>
        <w:t>kju</w:t>
      </w:r>
      <w:proofErr w:type="spellEnd"/>
      <w:r w:rsidRPr="00521C23">
        <w:rPr>
          <w:rFonts w:ascii="Times New Roman" w:eastAsia="Times New Roman" w:hAnsi="Times New Roman" w:cs="Times New Roman"/>
          <w:color w:val="000000"/>
          <w:sz w:val="24"/>
          <w:szCs w:val="24"/>
          <w:lang w:eastAsia="ru-RU"/>
        </w:rPr>
        <w:t>:],</w:t>
      </w:r>
      <w:proofErr w:type="spellStart"/>
      <w:r w:rsidRPr="00521C23">
        <w:rPr>
          <w:rFonts w:ascii="Times New Roman" w:eastAsia="Times New Roman" w:hAnsi="Times New Roman" w:cs="Times New Roman"/>
          <w:color w:val="000000"/>
          <w:sz w:val="24"/>
          <w:szCs w:val="24"/>
          <w:lang w:eastAsia="ru-RU"/>
        </w:rPr>
        <w:t>Rr</w:t>
      </w:r>
      <w:proofErr w:type="spellEnd"/>
      <w:r w:rsidRPr="00521C23">
        <w:rPr>
          <w:rFonts w:ascii="Times New Roman" w:eastAsia="Times New Roman" w:hAnsi="Times New Roman" w:cs="Times New Roman"/>
          <w:color w:val="000000"/>
          <w:sz w:val="24"/>
          <w:szCs w:val="24"/>
          <w:lang w:eastAsia="ru-RU"/>
        </w:rPr>
        <w:t>- [α:].</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val="en-US" w:eastAsia="ru-RU"/>
        </w:rPr>
      </w:pPr>
      <w:r w:rsidRPr="00521C23">
        <w:rPr>
          <w:rFonts w:ascii="Times New Roman" w:eastAsia="Times New Roman" w:hAnsi="Times New Roman" w:cs="Times New Roman"/>
          <w:color w:val="000000"/>
          <w:sz w:val="24"/>
          <w:szCs w:val="24"/>
          <w:lang w:eastAsia="ru-RU"/>
        </w:rPr>
        <w:t>Рифмованныйматериал</w:t>
      </w:r>
      <w:r w:rsidRPr="00521C23">
        <w:rPr>
          <w:rFonts w:ascii="Times New Roman" w:eastAsia="Times New Roman" w:hAnsi="Times New Roman" w:cs="Times New Roman"/>
          <w:color w:val="000000"/>
          <w:sz w:val="24"/>
          <w:szCs w:val="24"/>
          <w:lang w:val="en-US" w:eastAsia="ru-RU"/>
        </w:rPr>
        <w:t>: «Breakfast in the morning»</w:t>
      </w:r>
    </w:p>
    <w:p w:rsidR="00884AD6" w:rsidRPr="00521C23" w:rsidRDefault="00884AD6" w:rsidP="00884AD6">
      <w:pPr>
        <w:shd w:val="clear" w:color="auto" w:fill="FFFFFF"/>
        <w:spacing w:after="0" w:line="240" w:lineRule="auto"/>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b/>
          <w:bCs/>
          <w:color w:val="000000"/>
          <w:sz w:val="24"/>
          <w:szCs w:val="24"/>
          <w:lang w:eastAsia="ru-RU"/>
        </w:rPr>
        <w:t>Игрушки</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Знакомство педагога с детьми и детей друг с другом, правила поведения,       инструктаж по технике безопасности. Беседа  об английском языке, важности его изучения. Речевой этикет: приветствие, знакомство, прощание.</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Названия игрушек. Свое отношение к ним. Персонажи мультфильмов разных стран.</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val="en-US" w:eastAsia="ru-RU"/>
        </w:rPr>
      </w:pPr>
      <w:r w:rsidRPr="00521C23">
        <w:rPr>
          <w:rFonts w:ascii="Times New Roman" w:eastAsia="Times New Roman" w:hAnsi="Times New Roman" w:cs="Times New Roman"/>
          <w:color w:val="000000"/>
          <w:sz w:val="24"/>
          <w:szCs w:val="24"/>
          <w:lang w:eastAsia="ru-RU"/>
        </w:rPr>
        <w:t>Речевыеобразцы</w:t>
      </w:r>
      <w:r w:rsidRPr="00521C23">
        <w:rPr>
          <w:rFonts w:ascii="Times New Roman" w:eastAsia="Times New Roman" w:hAnsi="Times New Roman" w:cs="Times New Roman"/>
          <w:color w:val="000000"/>
          <w:sz w:val="24"/>
          <w:szCs w:val="24"/>
          <w:lang w:val="en-US" w:eastAsia="ru-RU"/>
        </w:rPr>
        <w:t xml:space="preserve">: What`s </w:t>
      </w:r>
      <w:proofErr w:type="gramStart"/>
      <w:r w:rsidRPr="00521C23">
        <w:rPr>
          <w:rFonts w:ascii="Times New Roman" w:eastAsia="Times New Roman" w:hAnsi="Times New Roman" w:cs="Times New Roman"/>
          <w:color w:val="000000"/>
          <w:sz w:val="24"/>
          <w:szCs w:val="24"/>
          <w:lang w:val="en-US" w:eastAsia="ru-RU"/>
        </w:rPr>
        <w:t>this ?</w:t>
      </w:r>
      <w:proofErr w:type="gramEnd"/>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val="en-US" w:eastAsia="ru-RU"/>
        </w:rPr>
      </w:pPr>
      <w:r w:rsidRPr="00521C23">
        <w:rPr>
          <w:rFonts w:ascii="Times New Roman" w:eastAsia="Times New Roman" w:hAnsi="Times New Roman" w:cs="Times New Roman"/>
          <w:color w:val="000000"/>
          <w:sz w:val="24"/>
          <w:szCs w:val="24"/>
          <w:lang w:val="en-US" w:eastAsia="ru-RU"/>
        </w:rPr>
        <w:t xml:space="preserve">This </w:t>
      </w:r>
      <w:proofErr w:type="gramStart"/>
      <w:r w:rsidRPr="00521C23">
        <w:rPr>
          <w:rFonts w:ascii="Times New Roman" w:eastAsia="Times New Roman" w:hAnsi="Times New Roman" w:cs="Times New Roman"/>
          <w:color w:val="000000"/>
          <w:sz w:val="24"/>
          <w:szCs w:val="24"/>
          <w:lang w:val="en-US" w:eastAsia="ru-RU"/>
        </w:rPr>
        <w:t>is  a</w:t>
      </w:r>
      <w:proofErr w:type="gramEnd"/>
      <w:r w:rsidRPr="00521C23">
        <w:rPr>
          <w:rFonts w:ascii="Times New Roman" w:eastAsia="Times New Roman" w:hAnsi="Times New Roman" w:cs="Times New Roman"/>
          <w:color w:val="000000"/>
          <w:sz w:val="24"/>
          <w:szCs w:val="24"/>
          <w:lang w:val="en-US" w:eastAsia="ru-RU"/>
        </w:rPr>
        <w:t xml:space="preserve"> car.</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val="en-US" w:eastAsia="ru-RU"/>
        </w:rPr>
      </w:pPr>
      <w:r w:rsidRPr="00521C23">
        <w:rPr>
          <w:rFonts w:ascii="Times New Roman" w:eastAsia="Times New Roman" w:hAnsi="Times New Roman" w:cs="Times New Roman"/>
          <w:color w:val="000000"/>
          <w:sz w:val="24"/>
          <w:szCs w:val="24"/>
          <w:lang w:val="en-US" w:eastAsia="ru-RU"/>
        </w:rPr>
        <w:t>Is this a car?</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val="en-US" w:eastAsia="ru-RU"/>
        </w:rPr>
      </w:pPr>
      <w:r w:rsidRPr="00521C23">
        <w:rPr>
          <w:rFonts w:ascii="Times New Roman" w:eastAsia="Times New Roman" w:hAnsi="Times New Roman" w:cs="Times New Roman"/>
          <w:color w:val="000000"/>
          <w:sz w:val="24"/>
          <w:szCs w:val="24"/>
          <w:lang w:val="en-US" w:eastAsia="ru-RU"/>
        </w:rPr>
        <w:t>Yes, it is. No, it isn`t.</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val="en-US" w:eastAsia="ru-RU"/>
        </w:rPr>
      </w:pPr>
      <w:r w:rsidRPr="00521C23">
        <w:rPr>
          <w:rFonts w:ascii="Times New Roman" w:eastAsia="Times New Roman" w:hAnsi="Times New Roman" w:cs="Times New Roman"/>
          <w:color w:val="000000"/>
          <w:sz w:val="24"/>
          <w:szCs w:val="24"/>
          <w:lang w:val="en-US" w:eastAsia="ru-RU"/>
        </w:rPr>
        <w:t>I like…</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val="en-US" w:eastAsia="ru-RU"/>
        </w:rPr>
      </w:pPr>
      <w:r w:rsidRPr="00521C23">
        <w:rPr>
          <w:rFonts w:ascii="Times New Roman" w:eastAsia="Times New Roman" w:hAnsi="Times New Roman" w:cs="Times New Roman"/>
          <w:color w:val="000000"/>
          <w:sz w:val="24"/>
          <w:szCs w:val="24"/>
          <w:lang w:val="en-US" w:eastAsia="ru-RU"/>
        </w:rPr>
        <w:t xml:space="preserve">What is your </w:t>
      </w:r>
      <w:proofErr w:type="gramStart"/>
      <w:r w:rsidRPr="00521C23">
        <w:rPr>
          <w:rFonts w:ascii="Times New Roman" w:eastAsia="Times New Roman" w:hAnsi="Times New Roman" w:cs="Times New Roman"/>
          <w:color w:val="000000"/>
          <w:sz w:val="24"/>
          <w:szCs w:val="24"/>
          <w:lang w:val="en-US" w:eastAsia="ru-RU"/>
        </w:rPr>
        <w:t>name ?</w:t>
      </w:r>
      <w:proofErr w:type="gramEnd"/>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val="en-US" w:eastAsia="ru-RU"/>
        </w:rPr>
      </w:pPr>
      <w:r w:rsidRPr="00521C23">
        <w:rPr>
          <w:rFonts w:ascii="Times New Roman" w:eastAsia="Times New Roman" w:hAnsi="Times New Roman" w:cs="Times New Roman"/>
          <w:color w:val="000000"/>
          <w:sz w:val="24"/>
          <w:szCs w:val="24"/>
          <w:lang w:val="en-US" w:eastAsia="ru-RU"/>
        </w:rPr>
        <w:t>My name is…</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Грамматика.    Множественное число существительных.</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 xml:space="preserve">Произношение звуков: </w:t>
      </w:r>
      <w:proofErr w:type="gramStart"/>
      <w:r w:rsidRPr="00521C23">
        <w:rPr>
          <w:rFonts w:ascii="Times New Roman" w:eastAsia="Times New Roman" w:hAnsi="Times New Roman" w:cs="Times New Roman"/>
          <w:color w:val="000000"/>
          <w:sz w:val="24"/>
          <w:szCs w:val="24"/>
          <w:lang w:eastAsia="ru-RU"/>
        </w:rPr>
        <w:t xml:space="preserve">[ </w:t>
      </w:r>
      <w:proofErr w:type="gramEnd"/>
      <w:r w:rsidRPr="00521C23">
        <w:rPr>
          <w:rFonts w:ascii="Times New Roman" w:eastAsia="Times New Roman" w:hAnsi="Times New Roman" w:cs="Times New Roman"/>
          <w:color w:val="000000"/>
          <w:sz w:val="24"/>
          <w:szCs w:val="24"/>
          <w:lang w:eastAsia="ru-RU"/>
        </w:rPr>
        <w:t>t ], [ d], [ r ], [ð], [æ].</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Рифмованный материал</w:t>
      </w:r>
      <w:proofErr w:type="gramStart"/>
      <w:r w:rsidRPr="00521C23">
        <w:rPr>
          <w:rFonts w:ascii="Times New Roman" w:eastAsia="Times New Roman" w:hAnsi="Times New Roman" w:cs="Times New Roman"/>
          <w:color w:val="000000"/>
          <w:sz w:val="24"/>
          <w:szCs w:val="24"/>
          <w:lang w:eastAsia="ru-RU"/>
        </w:rPr>
        <w:t xml:space="preserve"> :</w:t>
      </w:r>
      <w:proofErr w:type="gramEnd"/>
      <w:r w:rsidRPr="00521C23">
        <w:rPr>
          <w:rFonts w:ascii="Times New Roman" w:eastAsia="Times New Roman" w:hAnsi="Times New Roman" w:cs="Times New Roman"/>
          <w:color w:val="000000"/>
          <w:sz w:val="24"/>
          <w:szCs w:val="24"/>
          <w:lang w:eastAsia="ru-RU"/>
        </w:rPr>
        <w:t xml:space="preserve"> «Рыжий кот»,  «</w:t>
      </w:r>
      <w:proofErr w:type="spellStart"/>
      <w:r w:rsidRPr="00521C23">
        <w:rPr>
          <w:rFonts w:ascii="Times New Roman" w:eastAsia="Times New Roman" w:hAnsi="Times New Roman" w:cs="Times New Roman"/>
          <w:color w:val="000000"/>
          <w:sz w:val="24"/>
          <w:szCs w:val="24"/>
          <w:lang w:eastAsia="ru-RU"/>
        </w:rPr>
        <w:t>Goodmorning</w:t>
      </w:r>
      <w:proofErr w:type="spellEnd"/>
      <w:r w:rsidRPr="00521C23">
        <w:rPr>
          <w:rFonts w:ascii="Times New Roman" w:eastAsia="Times New Roman" w:hAnsi="Times New Roman" w:cs="Times New Roman"/>
          <w:color w:val="000000"/>
          <w:sz w:val="24"/>
          <w:szCs w:val="24"/>
          <w:lang w:eastAsia="ru-RU"/>
        </w:rPr>
        <w:t>».</w:t>
      </w:r>
    </w:p>
    <w:p w:rsidR="00884AD6" w:rsidRPr="00521C23" w:rsidRDefault="00884AD6" w:rsidP="00884AD6">
      <w:pPr>
        <w:shd w:val="clear" w:color="auto" w:fill="FFFFFF"/>
        <w:spacing w:after="0" w:line="240" w:lineRule="auto"/>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b/>
          <w:bCs/>
          <w:color w:val="000000"/>
          <w:sz w:val="24"/>
          <w:szCs w:val="24"/>
          <w:lang w:eastAsia="ru-RU"/>
        </w:rPr>
        <w:t>Цвет</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Названия цветов, цвета знакомых предметов, цветные игрушки.</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val="en-US" w:eastAsia="ru-RU"/>
        </w:rPr>
      </w:pPr>
      <w:r w:rsidRPr="00521C23">
        <w:rPr>
          <w:rFonts w:ascii="Times New Roman" w:eastAsia="Times New Roman" w:hAnsi="Times New Roman" w:cs="Times New Roman"/>
          <w:color w:val="000000"/>
          <w:sz w:val="24"/>
          <w:szCs w:val="24"/>
          <w:lang w:eastAsia="ru-RU"/>
        </w:rPr>
        <w:t>Речевыеобразцы</w:t>
      </w:r>
      <w:r w:rsidRPr="00521C23">
        <w:rPr>
          <w:rFonts w:ascii="Times New Roman" w:eastAsia="Times New Roman" w:hAnsi="Times New Roman" w:cs="Times New Roman"/>
          <w:color w:val="000000"/>
          <w:sz w:val="24"/>
          <w:szCs w:val="24"/>
          <w:lang w:val="en-US" w:eastAsia="ru-RU"/>
        </w:rPr>
        <w:t xml:space="preserve">:  What </w:t>
      </w:r>
      <w:proofErr w:type="spellStart"/>
      <w:r w:rsidRPr="00521C23">
        <w:rPr>
          <w:rFonts w:ascii="Times New Roman" w:eastAsia="Times New Roman" w:hAnsi="Times New Roman" w:cs="Times New Roman"/>
          <w:color w:val="000000"/>
          <w:sz w:val="24"/>
          <w:szCs w:val="24"/>
          <w:lang w:val="en-US" w:eastAsia="ru-RU"/>
        </w:rPr>
        <w:t>colour</w:t>
      </w:r>
      <w:proofErr w:type="spellEnd"/>
      <w:r w:rsidRPr="00521C23">
        <w:rPr>
          <w:rFonts w:ascii="Times New Roman" w:eastAsia="Times New Roman" w:hAnsi="Times New Roman" w:cs="Times New Roman"/>
          <w:color w:val="000000"/>
          <w:sz w:val="24"/>
          <w:szCs w:val="24"/>
          <w:lang w:val="en-US" w:eastAsia="ru-RU"/>
        </w:rPr>
        <w:t xml:space="preserve"> is the </w:t>
      </w:r>
      <w:proofErr w:type="gramStart"/>
      <w:r w:rsidRPr="00521C23">
        <w:rPr>
          <w:rFonts w:ascii="Times New Roman" w:eastAsia="Times New Roman" w:hAnsi="Times New Roman" w:cs="Times New Roman"/>
          <w:color w:val="000000"/>
          <w:sz w:val="24"/>
          <w:szCs w:val="24"/>
          <w:lang w:val="en-US" w:eastAsia="ru-RU"/>
        </w:rPr>
        <w:t>dog ?</w:t>
      </w:r>
      <w:proofErr w:type="gramEnd"/>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val="en-US" w:eastAsia="ru-RU"/>
        </w:rPr>
      </w:pPr>
      <w:r w:rsidRPr="00521C23">
        <w:rPr>
          <w:rFonts w:ascii="Times New Roman" w:eastAsia="Times New Roman" w:hAnsi="Times New Roman" w:cs="Times New Roman"/>
          <w:color w:val="000000"/>
          <w:sz w:val="24"/>
          <w:szCs w:val="24"/>
          <w:lang w:val="en-US" w:eastAsia="ru-RU"/>
        </w:rPr>
        <w:t>The dog is white.</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val="en-US" w:eastAsia="ru-RU"/>
        </w:rPr>
      </w:pPr>
      <w:r w:rsidRPr="00521C23">
        <w:rPr>
          <w:rFonts w:ascii="Times New Roman" w:eastAsia="Times New Roman" w:hAnsi="Times New Roman" w:cs="Times New Roman"/>
          <w:color w:val="000000"/>
          <w:sz w:val="24"/>
          <w:szCs w:val="24"/>
          <w:lang w:val="en-US" w:eastAsia="ru-RU"/>
        </w:rPr>
        <w:t>Is the star red?</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Грамматика</w:t>
      </w:r>
      <w:proofErr w:type="gramStart"/>
      <w:r w:rsidRPr="00521C23">
        <w:rPr>
          <w:rFonts w:ascii="Times New Roman" w:eastAsia="Times New Roman" w:hAnsi="Times New Roman" w:cs="Times New Roman"/>
          <w:color w:val="000000"/>
          <w:sz w:val="24"/>
          <w:szCs w:val="24"/>
          <w:lang w:eastAsia="ru-RU"/>
        </w:rPr>
        <w:t xml:space="preserve"> .</w:t>
      </w:r>
      <w:proofErr w:type="gramEnd"/>
      <w:r w:rsidRPr="00521C23">
        <w:rPr>
          <w:rFonts w:ascii="Times New Roman" w:eastAsia="Times New Roman" w:hAnsi="Times New Roman" w:cs="Times New Roman"/>
          <w:color w:val="000000"/>
          <w:sz w:val="24"/>
          <w:szCs w:val="24"/>
          <w:lang w:eastAsia="ru-RU"/>
        </w:rPr>
        <w:t xml:space="preserve"> Употребление прилагательных с существительными.</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Понятие определенного артикля  </w:t>
      </w:r>
      <w:proofErr w:type="spellStart"/>
      <w:r w:rsidRPr="00521C23">
        <w:rPr>
          <w:rFonts w:ascii="Times New Roman" w:eastAsia="Times New Roman" w:hAnsi="Times New Roman" w:cs="Times New Roman"/>
          <w:color w:val="000000"/>
          <w:sz w:val="24"/>
          <w:szCs w:val="24"/>
          <w:lang w:eastAsia="ru-RU"/>
        </w:rPr>
        <w:t>the</w:t>
      </w:r>
      <w:proofErr w:type="spellEnd"/>
      <w:r w:rsidRPr="00521C23">
        <w:rPr>
          <w:rFonts w:ascii="Times New Roman" w:eastAsia="Times New Roman" w:hAnsi="Times New Roman" w:cs="Times New Roman"/>
          <w:color w:val="000000"/>
          <w:sz w:val="24"/>
          <w:szCs w:val="24"/>
          <w:lang w:eastAsia="ru-RU"/>
        </w:rPr>
        <w:t>.</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 xml:space="preserve">Произношение звуков: [w], [k], [r], </w:t>
      </w:r>
      <w:proofErr w:type="gramStart"/>
      <w:r w:rsidRPr="00521C23">
        <w:rPr>
          <w:rFonts w:ascii="Times New Roman" w:eastAsia="Times New Roman" w:hAnsi="Times New Roman" w:cs="Times New Roman"/>
          <w:color w:val="000000"/>
          <w:sz w:val="24"/>
          <w:szCs w:val="24"/>
          <w:lang w:eastAsia="ru-RU"/>
        </w:rPr>
        <w:t xml:space="preserve">[ </w:t>
      </w:r>
      <w:proofErr w:type="gramEnd"/>
      <w:r w:rsidRPr="00521C23">
        <w:rPr>
          <w:rFonts w:ascii="Times New Roman" w:eastAsia="Times New Roman" w:hAnsi="Times New Roman" w:cs="Times New Roman"/>
          <w:color w:val="000000"/>
          <w:sz w:val="24"/>
          <w:szCs w:val="24"/>
          <w:lang w:eastAsia="ru-RU"/>
        </w:rPr>
        <w:t>α:], [ð]</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 xml:space="preserve">Рифмованный материал:   «A </w:t>
      </w:r>
      <w:proofErr w:type="spellStart"/>
      <w:r w:rsidRPr="00521C23">
        <w:rPr>
          <w:rFonts w:ascii="Times New Roman" w:eastAsia="Times New Roman" w:hAnsi="Times New Roman" w:cs="Times New Roman"/>
          <w:color w:val="000000"/>
          <w:sz w:val="24"/>
          <w:szCs w:val="24"/>
          <w:lang w:eastAsia="ru-RU"/>
        </w:rPr>
        <w:t>frogisgreen</w:t>
      </w:r>
      <w:proofErr w:type="spellEnd"/>
      <w:r w:rsidRPr="00521C23">
        <w:rPr>
          <w:rFonts w:ascii="Times New Roman" w:eastAsia="Times New Roman" w:hAnsi="Times New Roman" w:cs="Times New Roman"/>
          <w:color w:val="000000"/>
          <w:sz w:val="24"/>
          <w:szCs w:val="24"/>
          <w:lang w:eastAsia="ru-RU"/>
        </w:rPr>
        <w:t>».</w:t>
      </w:r>
    </w:p>
    <w:p w:rsidR="00884AD6" w:rsidRPr="00521C23" w:rsidRDefault="00884AD6" w:rsidP="00884AD6">
      <w:pPr>
        <w:shd w:val="clear" w:color="auto" w:fill="FFFFFF"/>
        <w:spacing w:after="0" w:line="240" w:lineRule="auto"/>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b/>
          <w:bCs/>
          <w:color w:val="000000"/>
          <w:sz w:val="24"/>
          <w:szCs w:val="24"/>
          <w:lang w:eastAsia="ru-RU"/>
        </w:rPr>
        <w:t>Времена года</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lastRenderedPageBreak/>
        <w:t>Названия времен года. Их  описание</w:t>
      </w:r>
      <w:proofErr w:type="gramStart"/>
      <w:r w:rsidRPr="00521C23">
        <w:rPr>
          <w:rFonts w:ascii="Times New Roman" w:eastAsia="Times New Roman" w:hAnsi="Times New Roman" w:cs="Times New Roman"/>
          <w:color w:val="000000"/>
          <w:sz w:val="24"/>
          <w:szCs w:val="24"/>
          <w:lang w:eastAsia="ru-RU"/>
        </w:rPr>
        <w:t xml:space="preserve">  .</w:t>
      </w:r>
      <w:proofErr w:type="gramEnd"/>
      <w:r w:rsidRPr="00521C23">
        <w:rPr>
          <w:rFonts w:ascii="Times New Roman" w:eastAsia="Times New Roman" w:hAnsi="Times New Roman" w:cs="Times New Roman"/>
          <w:color w:val="000000"/>
          <w:sz w:val="24"/>
          <w:szCs w:val="24"/>
          <w:lang w:eastAsia="ru-RU"/>
        </w:rPr>
        <w:t>Выражение своего отношения к природе. Повторение слов по теме « Цвет». Преобладающие цвета в каждое время года.</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val="en-US" w:eastAsia="ru-RU"/>
        </w:rPr>
      </w:pPr>
      <w:r w:rsidRPr="00521C23">
        <w:rPr>
          <w:rFonts w:ascii="Times New Roman" w:eastAsia="Times New Roman" w:hAnsi="Times New Roman" w:cs="Times New Roman"/>
          <w:color w:val="000000"/>
          <w:sz w:val="24"/>
          <w:szCs w:val="24"/>
          <w:lang w:eastAsia="ru-RU"/>
        </w:rPr>
        <w:t>Речевыеобразцы</w:t>
      </w:r>
      <w:r w:rsidRPr="00521C23">
        <w:rPr>
          <w:rFonts w:ascii="Times New Roman" w:eastAsia="Times New Roman" w:hAnsi="Times New Roman" w:cs="Times New Roman"/>
          <w:color w:val="000000"/>
          <w:sz w:val="24"/>
          <w:szCs w:val="24"/>
          <w:lang w:val="en-US" w:eastAsia="ru-RU"/>
        </w:rPr>
        <w:t xml:space="preserve">: What season is </w:t>
      </w:r>
      <w:proofErr w:type="gramStart"/>
      <w:r w:rsidRPr="00521C23">
        <w:rPr>
          <w:rFonts w:ascii="Times New Roman" w:eastAsia="Times New Roman" w:hAnsi="Times New Roman" w:cs="Times New Roman"/>
          <w:color w:val="000000"/>
          <w:sz w:val="24"/>
          <w:szCs w:val="24"/>
          <w:lang w:val="en-US" w:eastAsia="ru-RU"/>
        </w:rPr>
        <w:t>it ?</w:t>
      </w:r>
      <w:proofErr w:type="gramEnd"/>
      <w:r w:rsidRPr="00521C23">
        <w:rPr>
          <w:rFonts w:ascii="Times New Roman" w:eastAsia="Times New Roman" w:hAnsi="Times New Roman" w:cs="Times New Roman"/>
          <w:color w:val="000000"/>
          <w:sz w:val="24"/>
          <w:szCs w:val="24"/>
          <w:lang w:val="en-US" w:eastAsia="ru-RU"/>
        </w:rPr>
        <w:t xml:space="preserve"> It is summer.</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val="en-US" w:eastAsia="ru-RU"/>
        </w:rPr>
      </w:pPr>
      <w:r w:rsidRPr="00521C23">
        <w:rPr>
          <w:rFonts w:ascii="Times New Roman" w:eastAsia="Times New Roman" w:hAnsi="Times New Roman" w:cs="Times New Roman"/>
          <w:color w:val="000000"/>
          <w:sz w:val="24"/>
          <w:szCs w:val="24"/>
          <w:lang w:val="en-US" w:eastAsia="ru-RU"/>
        </w:rPr>
        <w:t>Spring is green.</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val="en-US" w:eastAsia="ru-RU"/>
        </w:rPr>
      </w:pPr>
      <w:r w:rsidRPr="00521C23">
        <w:rPr>
          <w:rFonts w:ascii="Times New Roman" w:eastAsia="Times New Roman" w:hAnsi="Times New Roman" w:cs="Times New Roman"/>
          <w:color w:val="000000"/>
          <w:sz w:val="24"/>
          <w:szCs w:val="24"/>
          <w:lang w:val="en-US" w:eastAsia="ru-RU"/>
        </w:rPr>
        <w:t xml:space="preserve">It </w:t>
      </w:r>
      <w:proofErr w:type="gramStart"/>
      <w:r w:rsidRPr="00521C23">
        <w:rPr>
          <w:rFonts w:ascii="Times New Roman" w:eastAsia="Times New Roman" w:hAnsi="Times New Roman" w:cs="Times New Roman"/>
          <w:color w:val="000000"/>
          <w:sz w:val="24"/>
          <w:szCs w:val="24"/>
          <w:lang w:val="en-US" w:eastAsia="ru-RU"/>
        </w:rPr>
        <w:t>is  cold</w:t>
      </w:r>
      <w:proofErr w:type="gramEnd"/>
      <w:r w:rsidRPr="00521C23">
        <w:rPr>
          <w:rFonts w:ascii="Times New Roman" w:eastAsia="Times New Roman" w:hAnsi="Times New Roman" w:cs="Times New Roman"/>
          <w:color w:val="000000"/>
          <w:sz w:val="24"/>
          <w:szCs w:val="24"/>
          <w:lang w:val="en-US" w:eastAsia="ru-RU"/>
        </w:rPr>
        <w:t xml:space="preserve"> ( hot, cool ).</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Грамматический материал</w:t>
      </w:r>
      <w:proofErr w:type="gramStart"/>
      <w:r w:rsidRPr="00521C23">
        <w:rPr>
          <w:rFonts w:ascii="Times New Roman" w:eastAsia="Times New Roman" w:hAnsi="Times New Roman" w:cs="Times New Roman"/>
          <w:color w:val="000000"/>
          <w:sz w:val="24"/>
          <w:szCs w:val="24"/>
          <w:lang w:eastAsia="ru-RU"/>
        </w:rPr>
        <w:t xml:space="preserve"> :</w:t>
      </w:r>
      <w:proofErr w:type="gramEnd"/>
      <w:r w:rsidRPr="00521C23">
        <w:rPr>
          <w:rFonts w:ascii="Times New Roman" w:eastAsia="Times New Roman" w:hAnsi="Times New Roman" w:cs="Times New Roman"/>
          <w:color w:val="000000"/>
          <w:sz w:val="24"/>
          <w:szCs w:val="24"/>
          <w:lang w:eastAsia="ru-RU"/>
        </w:rPr>
        <w:t xml:space="preserve"> употребление  предлога </w:t>
      </w:r>
      <w:proofErr w:type="spellStart"/>
      <w:r w:rsidRPr="00521C23">
        <w:rPr>
          <w:rFonts w:ascii="Times New Roman" w:eastAsia="Times New Roman" w:hAnsi="Times New Roman" w:cs="Times New Roman"/>
          <w:color w:val="000000"/>
          <w:sz w:val="24"/>
          <w:szCs w:val="24"/>
          <w:lang w:eastAsia="ru-RU"/>
        </w:rPr>
        <w:t>in</w:t>
      </w:r>
      <w:proofErr w:type="spellEnd"/>
      <w:r w:rsidRPr="00521C23">
        <w:rPr>
          <w:rFonts w:ascii="Times New Roman" w:eastAsia="Times New Roman" w:hAnsi="Times New Roman" w:cs="Times New Roman"/>
          <w:color w:val="000000"/>
          <w:sz w:val="24"/>
          <w:szCs w:val="24"/>
          <w:lang w:eastAsia="ru-RU"/>
        </w:rPr>
        <w:t xml:space="preserve"> -  </w:t>
      </w:r>
      <w:proofErr w:type="spellStart"/>
      <w:r w:rsidRPr="00521C23">
        <w:rPr>
          <w:rFonts w:ascii="Times New Roman" w:eastAsia="Times New Roman" w:hAnsi="Times New Roman" w:cs="Times New Roman"/>
          <w:color w:val="000000"/>
          <w:sz w:val="24"/>
          <w:szCs w:val="24"/>
          <w:lang w:eastAsia="ru-RU"/>
        </w:rPr>
        <w:t>insummer</w:t>
      </w:r>
      <w:proofErr w:type="spellEnd"/>
      <w:r w:rsidRPr="00521C23">
        <w:rPr>
          <w:rFonts w:ascii="Times New Roman" w:eastAsia="Times New Roman" w:hAnsi="Times New Roman" w:cs="Times New Roman"/>
          <w:color w:val="000000"/>
          <w:sz w:val="24"/>
          <w:szCs w:val="24"/>
          <w:lang w:eastAsia="ru-RU"/>
        </w:rPr>
        <w:t>,</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нулевой артикль в названии времен года.</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Произношение звуков: [ŋ], [ı:], [s], [z], [m].</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 xml:space="preserve">Рифмованный материал  « </w:t>
      </w:r>
      <w:proofErr w:type="spellStart"/>
      <w:r w:rsidRPr="00521C23">
        <w:rPr>
          <w:rFonts w:ascii="Times New Roman" w:eastAsia="Times New Roman" w:hAnsi="Times New Roman" w:cs="Times New Roman"/>
          <w:color w:val="000000"/>
          <w:sz w:val="24"/>
          <w:szCs w:val="24"/>
          <w:lang w:eastAsia="ru-RU"/>
        </w:rPr>
        <w:t>Springisgreen</w:t>
      </w:r>
      <w:proofErr w:type="spellEnd"/>
      <w:r w:rsidRPr="00521C23">
        <w:rPr>
          <w:rFonts w:ascii="Times New Roman" w:eastAsia="Times New Roman" w:hAnsi="Times New Roman" w:cs="Times New Roman"/>
          <w:color w:val="000000"/>
          <w:sz w:val="24"/>
          <w:szCs w:val="24"/>
          <w:lang w:eastAsia="ru-RU"/>
        </w:rPr>
        <w:t>».</w:t>
      </w:r>
    </w:p>
    <w:p w:rsidR="00884AD6" w:rsidRPr="00521C23" w:rsidRDefault="00884AD6" w:rsidP="00884AD6">
      <w:pPr>
        <w:shd w:val="clear" w:color="auto" w:fill="FFFFFF"/>
        <w:spacing w:after="0" w:line="240" w:lineRule="auto"/>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b/>
          <w:bCs/>
          <w:color w:val="000000"/>
          <w:sz w:val="24"/>
          <w:szCs w:val="24"/>
          <w:lang w:eastAsia="ru-RU"/>
        </w:rPr>
        <w:t>Школа</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Название школьных принадлежностей. Сбор Незнайки в школу. Речевой этикет в школе.                                </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 xml:space="preserve">Грамматический материал: Указательные местоимения </w:t>
      </w:r>
      <w:proofErr w:type="spellStart"/>
      <w:r w:rsidRPr="00521C23">
        <w:rPr>
          <w:rFonts w:ascii="Times New Roman" w:eastAsia="Times New Roman" w:hAnsi="Times New Roman" w:cs="Times New Roman"/>
          <w:color w:val="000000"/>
          <w:sz w:val="24"/>
          <w:szCs w:val="24"/>
          <w:lang w:eastAsia="ru-RU"/>
        </w:rPr>
        <w:t>this</w:t>
      </w:r>
      <w:proofErr w:type="spellEnd"/>
      <w:r w:rsidRPr="00521C23">
        <w:rPr>
          <w:rFonts w:ascii="Times New Roman" w:eastAsia="Times New Roman" w:hAnsi="Times New Roman" w:cs="Times New Roman"/>
          <w:color w:val="000000"/>
          <w:sz w:val="24"/>
          <w:szCs w:val="24"/>
          <w:lang w:eastAsia="ru-RU"/>
        </w:rPr>
        <w:t>,  </w:t>
      </w:r>
      <w:proofErr w:type="spellStart"/>
      <w:r w:rsidRPr="00521C23">
        <w:rPr>
          <w:rFonts w:ascii="Times New Roman" w:eastAsia="Times New Roman" w:hAnsi="Times New Roman" w:cs="Times New Roman"/>
          <w:color w:val="000000"/>
          <w:sz w:val="24"/>
          <w:szCs w:val="24"/>
          <w:lang w:eastAsia="ru-RU"/>
        </w:rPr>
        <w:t>that</w:t>
      </w:r>
      <w:proofErr w:type="spellEnd"/>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Произношение звуков: [w], [ð], [n], [u:], [r].</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val="en-US" w:eastAsia="ru-RU"/>
        </w:rPr>
      </w:pPr>
      <w:r w:rsidRPr="00521C23">
        <w:rPr>
          <w:rFonts w:ascii="Times New Roman" w:eastAsia="Times New Roman" w:hAnsi="Times New Roman" w:cs="Times New Roman"/>
          <w:color w:val="000000"/>
          <w:sz w:val="24"/>
          <w:szCs w:val="24"/>
          <w:lang w:eastAsia="ru-RU"/>
        </w:rPr>
        <w:t>Рифмованный</w:t>
      </w:r>
      <w:r w:rsidRPr="00521C23">
        <w:rPr>
          <w:rFonts w:ascii="Times New Roman" w:eastAsia="Times New Roman" w:hAnsi="Times New Roman" w:cs="Times New Roman"/>
          <w:color w:val="000000"/>
          <w:sz w:val="24"/>
          <w:szCs w:val="24"/>
          <w:lang w:val="en-US" w:eastAsia="ru-RU"/>
        </w:rPr>
        <w:t xml:space="preserve"> </w:t>
      </w:r>
      <w:r w:rsidRPr="00521C23">
        <w:rPr>
          <w:rFonts w:ascii="Times New Roman" w:eastAsia="Times New Roman" w:hAnsi="Times New Roman" w:cs="Times New Roman"/>
          <w:color w:val="000000"/>
          <w:sz w:val="24"/>
          <w:szCs w:val="24"/>
          <w:lang w:eastAsia="ru-RU"/>
        </w:rPr>
        <w:t>материал</w:t>
      </w:r>
      <w:r w:rsidRPr="00521C23">
        <w:rPr>
          <w:rFonts w:ascii="Times New Roman" w:eastAsia="Times New Roman" w:hAnsi="Times New Roman" w:cs="Times New Roman"/>
          <w:color w:val="000000"/>
          <w:sz w:val="24"/>
          <w:szCs w:val="24"/>
          <w:lang w:val="en-US" w:eastAsia="ru-RU"/>
        </w:rPr>
        <w:t>: «</w:t>
      </w:r>
      <w:proofErr w:type="spellStart"/>
      <w:proofErr w:type="gramStart"/>
      <w:r w:rsidRPr="00521C23">
        <w:rPr>
          <w:rFonts w:ascii="Times New Roman" w:eastAsia="Times New Roman" w:hAnsi="Times New Roman" w:cs="Times New Roman"/>
          <w:color w:val="000000"/>
          <w:sz w:val="24"/>
          <w:szCs w:val="24"/>
          <w:lang w:val="en-US" w:eastAsia="ru-RU"/>
        </w:rPr>
        <w:t>Whatisthis</w:t>
      </w:r>
      <w:proofErr w:type="spellEnd"/>
      <w:r w:rsidRPr="00521C23">
        <w:rPr>
          <w:rFonts w:ascii="Times New Roman" w:eastAsia="Times New Roman" w:hAnsi="Times New Roman" w:cs="Times New Roman"/>
          <w:color w:val="000000"/>
          <w:sz w:val="24"/>
          <w:szCs w:val="24"/>
          <w:lang w:val="en-US" w:eastAsia="ru-RU"/>
        </w:rPr>
        <w:t xml:space="preserve"> ?</w:t>
      </w:r>
      <w:proofErr w:type="gramEnd"/>
      <w:r w:rsidRPr="00521C23">
        <w:rPr>
          <w:rFonts w:ascii="Times New Roman" w:eastAsia="Times New Roman" w:hAnsi="Times New Roman" w:cs="Times New Roman"/>
          <w:color w:val="000000"/>
          <w:sz w:val="24"/>
          <w:szCs w:val="24"/>
          <w:lang w:val="en-US" w:eastAsia="ru-RU"/>
        </w:rPr>
        <w:t>It`s a school-bag.»</w:t>
      </w:r>
    </w:p>
    <w:p w:rsidR="00884AD6" w:rsidRPr="00521C23" w:rsidRDefault="00884AD6" w:rsidP="00884AD6">
      <w:pPr>
        <w:shd w:val="clear" w:color="auto" w:fill="FFFFFF"/>
        <w:spacing w:after="0" w:line="240" w:lineRule="auto"/>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b/>
          <w:bCs/>
          <w:color w:val="000000"/>
          <w:sz w:val="24"/>
          <w:szCs w:val="24"/>
          <w:lang w:eastAsia="ru-RU"/>
        </w:rPr>
        <w:t>Одежда</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val="en-US" w:eastAsia="ru-RU"/>
        </w:rPr>
      </w:pPr>
      <w:r w:rsidRPr="00521C23">
        <w:rPr>
          <w:rFonts w:ascii="Times New Roman" w:eastAsia="Times New Roman" w:hAnsi="Times New Roman" w:cs="Times New Roman"/>
          <w:color w:val="000000"/>
          <w:sz w:val="24"/>
          <w:szCs w:val="24"/>
          <w:lang w:eastAsia="ru-RU"/>
        </w:rPr>
        <w:t>Название зимней и летней одежды. Любимаяодежда</w:t>
      </w:r>
      <w:r w:rsidRPr="00521C23">
        <w:rPr>
          <w:rFonts w:ascii="Times New Roman" w:eastAsia="Times New Roman" w:hAnsi="Times New Roman" w:cs="Times New Roman"/>
          <w:color w:val="000000"/>
          <w:sz w:val="24"/>
          <w:szCs w:val="24"/>
          <w:lang w:val="en-US" w:eastAsia="ru-RU"/>
        </w:rPr>
        <w:t>.</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val="en-US" w:eastAsia="ru-RU"/>
        </w:rPr>
      </w:pPr>
      <w:r w:rsidRPr="00521C23">
        <w:rPr>
          <w:rFonts w:ascii="Times New Roman" w:eastAsia="Times New Roman" w:hAnsi="Times New Roman" w:cs="Times New Roman"/>
          <w:color w:val="000000"/>
          <w:sz w:val="24"/>
          <w:szCs w:val="24"/>
          <w:lang w:eastAsia="ru-RU"/>
        </w:rPr>
        <w:t>Речевыеобразцы</w:t>
      </w:r>
      <w:r w:rsidRPr="00521C23">
        <w:rPr>
          <w:rFonts w:ascii="Times New Roman" w:eastAsia="Times New Roman" w:hAnsi="Times New Roman" w:cs="Times New Roman"/>
          <w:color w:val="000000"/>
          <w:sz w:val="24"/>
          <w:szCs w:val="24"/>
          <w:lang w:val="en-US" w:eastAsia="ru-RU"/>
        </w:rPr>
        <w:t xml:space="preserve">: What do you like to </w:t>
      </w:r>
      <w:proofErr w:type="gramStart"/>
      <w:r w:rsidRPr="00521C23">
        <w:rPr>
          <w:rFonts w:ascii="Times New Roman" w:eastAsia="Times New Roman" w:hAnsi="Times New Roman" w:cs="Times New Roman"/>
          <w:color w:val="000000"/>
          <w:sz w:val="24"/>
          <w:szCs w:val="24"/>
          <w:lang w:val="en-US" w:eastAsia="ru-RU"/>
        </w:rPr>
        <w:t>wear ?</w:t>
      </w:r>
      <w:proofErr w:type="gramEnd"/>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val="en-US" w:eastAsia="ru-RU"/>
        </w:rPr>
      </w:pPr>
      <w:r w:rsidRPr="00521C23">
        <w:rPr>
          <w:rFonts w:ascii="Times New Roman" w:eastAsia="Times New Roman" w:hAnsi="Times New Roman" w:cs="Times New Roman"/>
          <w:color w:val="000000"/>
          <w:sz w:val="24"/>
          <w:szCs w:val="24"/>
          <w:lang w:val="en-US" w:eastAsia="ru-RU"/>
        </w:rPr>
        <w:t>I like to wear my red dress.</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val="en-US" w:eastAsia="ru-RU"/>
        </w:rPr>
      </w:pPr>
      <w:r w:rsidRPr="00521C23">
        <w:rPr>
          <w:rFonts w:ascii="Times New Roman" w:eastAsia="Times New Roman" w:hAnsi="Times New Roman" w:cs="Times New Roman"/>
          <w:color w:val="000000"/>
          <w:sz w:val="24"/>
          <w:szCs w:val="24"/>
          <w:lang w:val="en-US" w:eastAsia="ru-RU"/>
        </w:rPr>
        <w:t>My mother likes to wear…</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val="en-US" w:eastAsia="ru-RU"/>
        </w:rPr>
      </w:pPr>
      <w:r w:rsidRPr="00521C23">
        <w:rPr>
          <w:rFonts w:ascii="Times New Roman" w:eastAsia="Times New Roman" w:hAnsi="Times New Roman" w:cs="Times New Roman"/>
          <w:color w:val="000000"/>
          <w:sz w:val="24"/>
          <w:szCs w:val="24"/>
          <w:lang w:val="en-US" w:eastAsia="ru-RU"/>
        </w:rPr>
        <w:t>I put on my …</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val="en-US" w:eastAsia="ru-RU"/>
        </w:rPr>
      </w:pPr>
      <w:r w:rsidRPr="00521C23">
        <w:rPr>
          <w:rFonts w:ascii="Times New Roman" w:eastAsia="Times New Roman" w:hAnsi="Times New Roman" w:cs="Times New Roman"/>
          <w:color w:val="000000"/>
          <w:sz w:val="24"/>
          <w:szCs w:val="24"/>
          <w:lang w:val="en-US" w:eastAsia="ru-RU"/>
        </w:rPr>
        <w:t>I take off…</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Грамматический материал: повторение употребления глагола в 3-м лице ед</w:t>
      </w:r>
      <w:proofErr w:type="gramStart"/>
      <w:r w:rsidRPr="00521C23">
        <w:rPr>
          <w:rFonts w:ascii="Times New Roman" w:eastAsia="Times New Roman" w:hAnsi="Times New Roman" w:cs="Times New Roman"/>
          <w:color w:val="000000"/>
          <w:sz w:val="24"/>
          <w:szCs w:val="24"/>
          <w:lang w:eastAsia="ru-RU"/>
        </w:rPr>
        <w:t>.ч</w:t>
      </w:r>
      <w:proofErr w:type="gramEnd"/>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Произношение звуков: [d], [r], [e], [w], [s].</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Рифмованный материал: «Ткани я купил отрез…»</w:t>
      </w:r>
    </w:p>
    <w:p w:rsidR="00884AD6" w:rsidRPr="00521C23" w:rsidRDefault="00884AD6" w:rsidP="00884AD6">
      <w:pPr>
        <w:shd w:val="clear" w:color="auto" w:fill="FFFFFF"/>
        <w:spacing w:after="0" w:line="240" w:lineRule="auto"/>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b/>
          <w:bCs/>
          <w:color w:val="000000"/>
          <w:sz w:val="24"/>
          <w:szCs w:val="24"/>
          <w:lang w:eastAsia="ru-RU"/>
        </w:rPr>
        <w:t>Время года</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Погода в разное  время года. Название месяцев. Природные явления.</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 xml:space="preserve">Речевые образцы: </w:t>
      </w:r>
      <w:proofErr w:type="spellStart"/>
      <w:r w:rsidRPr="00521C23">
        <w:rPr>
          <w:rFonts w:ascii="Times New Roman" w:eastAsia="Times New Roman" w:hAnsi="Times New Roman" w:cs="Times New Roman"/>
          <w:color w:val="000000"/>
          <w:sz w:val="24"/>
          <w:szCs w:val="24"/>
          <w:lang w:eastAsia="ru-RU"/>
        </w:rPr>
        <w:t>Whatistheweatherliketoday</w:t>
      </w:r>
      <w:proofErr w:type="spellEnd"/>
      <w:r w:rsidRPr="00521C23">
        <w:rPr>
          <w:rFonts w:ascii="Times New Roman" w:eastAsia="Times New Roman" w:hAnsi="Times New Roman" w:cs="Times New Roman"/>
          <w:color w:val="000000"/>
          <w:sz w:val="24"/>
          <w:szCs w:val="24"/>
          <w:lang w:eastAsia="ru-RU"/>
        </w:rPr>
        <w:t>?</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eastAsia="ru-RU"/>
        </w:rPr>
      </w:pPr>
      <w:proofErr w:type="spellStart"/>
      <w:r w:rsidRPr="00521C23">
        <w:rPr>
          <w:rFonts w:ascii="Times New Roman" w:eastAsia="Times New Roman" w:hAnsi="Times New Roman" w:cs="Times New Roman"/>
          <w:color w:val="000000"/>
          <w:sz w:val="24"/>
          <w:szCs w:val="24"/>
          <w:lang w:eastAsia="ru-RU"/>
        </w:rPr>
        <w:t>Itissnowing</w:t>
      </w:r>
      <w:proofErr w:type="spellEnd"/>
      <w:r w:rsidRPr="00521C23">
        <w:rPr>
          <w:rFonts w:ascii="Times New Roman" w:eastAsia="Times New Roman" w:hAnsi="Times New Roman" w:cs="Times New Roman"/>
          <w:color w:val="000000"/>
          <w:sz w:val="24"/>
          <w:szCs w:val="24"/>
          <w:lang w:eastAsia="ru-RU"/>
        </w:rPr>
        <w:t xml:space="preserve"> .</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Грамматический материал: нулевой артикль в названии месяцев и времен года.</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 xml:space="preserve">Письмо и произношение: Понятие транскрипции. </w:t>
      </w:r>
      <w:proofErr w:type="spellStart"/>
      <w:r w:rsidRPr="00521C23">
        <w:rPr>
          <w:rFonts w:ascii="Times New Roman" w:eastAsia="Times New Roman" w:hAnsi="Times New Roman" w:cs="Times New Roman"/>
          <w:color w:val="000000"/>
          <w:sz w:val="24"/>
          <w:szCs w:val="24"/>
          <w:lang w:eastAsia="ru-RU"/>
        </w:rPr>
        <w:t>Звук</w:t>
      </w:r>
      <w:proofErr w:type="gramStart"/>
      <w:r w:rsidRPr="00521C23">
        <w:rPr>
          <w:rFonts w:ascii="Times New Roman" w:eastAsia="Times New Roman" w:hAnsi="Times New Roman" w:cs="Times New Roman"/>
          <w:color w:val="000000"/>
          <w:sz w:val="24"/>
          <w:szCs w:val="24"/>
          <w:lang w:eastAsia="ru-RU"/>
        </w:rPr>
        <w:t>о</w:t>
      </w:r>
      <w:proofErr w:type="spellEnd"/>
      <w:r w:rsidRPr="00521C23">
        <w:rPr>
          <w:rFonts w:ascii="Times New Roman" w:eastAsia="Times New Roman" w:hAnsi="Times New Roman" w:cs="Times New Roman"/>
          <w:color w:val="000000"/>
          <w:sz w:val="24"/>
          <w:szCs w:val="24"/>
          <w:lang w:eastAsia="ru-RU"/>
        </w:rPr>
        <w:t>-</w:t>
      </w:r>
      <w:proofErr w:type="gramEnd"/>
      <w:r w:rsidRPr="00521C23">
        <w:rPr>
          <w:rFonts w:ascii="Times New Roman" w:eastAsia="Times New Roman" w:hAnsi="Times New Roman" w:cs="Times New Roman"/>
          <w:color w:val="000000"/>
          <w:sz w:val="24"/>
          <w:szCs w:val="24"/>
          <w:lang w:eastAsia="ru-RU"/>
        </w:rPr>
        <w:t xml:space="preserve"> буквенные соответствия:                 </w:t>
      </w:r>
      <w:proofErr w:type="spellStart"/>
      <w:r w:rsidRPr="00521C23">
        <w:rPr>
          <w:rFonts w:ascii="Times New Roman" w:eastAsia="Times New Roman" w:hAnsi="Times New Roman" w:cs="Times New Roman"/>
          <w:color w:val="000000"/>
          <w:sz w:val="24"/>
          <w:szCs w:val="24"/>
          <w:lang w:eastAsia="ru-RU"/>
        </w:rPr>
        <w:t>Aa</w:t>
      </w:r>
      <w:proofErr w:type="spellEnd"/>
      <w:r w:rsidRPr="00521C23">
        <w:rPr>
          <w:rFonts w:ascii="Times New Roman" w:eastAsia="Times New Roman" w:hAnsi="Times New Roman" w:cs="Times New Roman"/>
          <w:color w:val="000000"/>
          <w:sz w:val="24"/>
          <w:szCs w:val="24"/>
          <w:lang w:eastAsia="ru-RU"/>
        </w:rPr>
        <w:t>-[</w:t>
      </w:r>
      <w:proofErr w:type="spellStart"/>
      <w:r w:rsidRPr="00521C23">
        <w:rPr>
          <w:rFonts w:ascii="Times New Roman" w:eastAsia="Times New Roman" w:hAnsi="Times New Roman" w:cs="Times New Roman"/>
          <w:color w:val="000000"/>
          <w:sz w:val="24"/>
          <w:szCs w:val="24"/>
          <w:lang w:eastAsia="ru-RU"/>
        </w:rPr>
        <w:t>ei</w:t>
      </w:r>
      <w:proofErr w:type="spellEnd"/>
      <w:r w:rsidRPr="00521C23">
        <w:rPr>
          <w:rFonts w:ascii="Times New Roman" w:eastAsia="Times New Roman" w:hAnsi="Times New Roman" w:cs="Times New Roman"/>
          <w:color w:val="000000"/>
          <w:sz w:val="24"/>
          <w:szCs w:val="24"/>
          <w:lang w:eastAsia="ru-RU"/>
        </w:rPr>
        <w:t xml:space="preserve">], </w:t>
      </w:r>
      <w:proofErr w:type="spellStart"/>
      <w:r w:rsidRPr="00521C23">
        <w:rPr>
          <w:rFonts w:ascii="Times New Roman" w:eastAsia="Times New Roman" w:hAnsi="Times New Roman" w:cs="Times New Roman"/>
          <w:color w:val="000000"/>
          <w:sz w:val="24"/>
          <w:szCs w:val="24"/>
          <w:lang w:eastAsia="ru-RU"/>
        </w:rPr>
        <w:t>Bb</w:t>
      </w:r>
      <w:proofErr w:type="spellEnd"/>
      <w:r w:rsidRPr="00521C23">
        <w:rPr>
          <w:rFonts w:ascii="Times New Roman" w:eastAsia="Times New Roman" w:hAnsi="Times New Roman" w:cs="Times New Roman"/>
          <w:color w:val="000000"/>
          <w:sz w:val="24"/>
          <w:szCs w:val="24"/>
          <w:lang w:eastAsia="ru-RU"/>
        </w:rPr>
        <w:t>- [</w:t>
      </w:r>
      <w:proofErr w:type="spellStart"/>
      <w:r w:rsidRPr="00521C23">
        <w:rPr>
          <w:rFonts w:ascii="Times New Roman" w:eastAsia="Times New Roman" w:hAnsi="Times New Roman" w:cs="Times New Roman"/>
          <w:color w:val="000000"/>
          <w:sz w:val="24"/>
          <w:szCs w:val="24"/>
          <w:lang w:eastAsia="ru-RU"/>
        </w:rPr>
        <w:t>bi</w:t>
      </w:r>
      <w:proofErr w:type="spellEnd"/>
      <w:r w:rsidRPr="00521C23">
        <w:rPr>
          <w:rFonts w:ascii="Times New Roman" w:eastAsia="Times New Roman" w:hAnsi="Times New Roman" w:cs="Times New Roman"/>
          <w:color w:val="000000"/>
          <w:sz w:val="24"/>
          <w:szCs w:val="24"/>
          <w:lang w:eastAsia="ru-RU"/>
        </w:rPr>
        <w:t xml:space="preserve">:], </w:t>
      </w:r>
      <w:proofErr w:type="spellStart"/>
      <w:r w:rsidRPr="00521C23">
        <w:rPr>
          <w:rFonts w:ascii="Times New Roman" w:eastAsia="Times New Roman" w:hAnsi="Times New Roman" w:cs="Times New Roman"/>
          <w:color w:val="000000"/>
          <w:sz w:val="24"/>
          <w:szCs w:val="24"/>
          <w:lang w:eastAsia="ru-RU"/>
        </w:rPr>
        <w:t>Cc</w:t>
      </w:r>
      <w:proofErr w:type="spellEnd"/>
      <w:r w:rsidRPr="00521C23">
        <w:rPr>
          <w:rFonts w:ascii="Times New Roman" w:eastAsia="Times New Roman" w:hAnsi="Times New Roman" w:cs="Times New Roman"/>
          <w:color w:val="000000"/>
          <w:sz w:val="24"/>
          <w:szCs w:val="24"/>
          <w:lang w:eastAsia="ru-RU"/>
        </w:rPr>
        <w:t>- [</w:t>
      </w:r>
      <w:proofErr w:type="spellStart"/>
      <w:r w:rsidRPr="00521C23">
        <w:rPr>
          <w:rFonts w:ascii="Times New Roman" w:eastAsia="Times New Roman" w:hAnsi="Times New Roman" w:cs="Times New Roman"/>
          <w:color w:val="000000"/>
          <w:sz w:val="24"/>
          <w:szCs w:val="24"/>
          <w:lang w:eastAsia="ru-RU"/>
        </w:rPr>
        <w:t>si</w:t>
      </w:r>
      <w:proofErr w:type="spellEnd"/>
      <w:r w:rsidRPr="00521C23">
        <w:rPr>
          <w:rFonts w:ascii="Times New Roman" w:eastAsia="Times New Roman" w:hAnsi="Times New Roman" w:cs="Times New Roman"/>
          <w:color w:val="000000"/>
          <w:sz w:val="24"/>
          <w:szCs w:val="24"/>
          <w:lang w:eastAsia="ru-RU"/>
        </w:rPr>
        <w:t>:],</w:t>
      </w:r>
      <w:proofErr w:type="spellStart"/>
      <w:r w:rsidRPr="00521C23">
        <w:rPr>
          <w:rFonts w:ascii="Times New Roman" w:eastAsia="Times New Roman" w:hAnsi="Times New Roman" w:cs="Times New Roman"/>
          <w:color w:val="000000"/>
          <w:sz w:val="24"/>
          <w:szCs w:val="24"/>
          <w:lang w:eastAsia="ru-RU"/>
        </w:rPr>
        <w:t>Dd</w:t>
      </w:r>
      <w:proofErr w:type="spellEnd"/>
      <w:r w:rsidRPr="00521C23">
        <w:rPr>
          <w:rFonts w:ascii="Times New Roman" w:eastAsia="Times New Roman" w:hAnsi="Times New Roman" w:cs="Times New Roman"/>
          <w:color w:val="000000"/>
          <w:sz w:val="24"/>
          <w:szCs w:val="24"/>
          <w:lang w:eastAsia="ru-RU"/>
        </w:rPr>
        <w:t>- [</w:t>
      </w:r>
      <w:proofErr w:type="spellStart"/>
      <w:r w:rsidRPr="00521C23">
        <w:rPr>
          <w:rFonts w:ascii="Times New Roman" w:eastAsia="Times New Roman" w:hAnsi="Times New Roman" w:cs="Times New Roman"/>
          <w:color w:val="000000"/>
          <w:sz w:val="24"/>
          <w:szCs w:val="24"/>
          <w:lang w:eastAsia="ru-RU"/>
        </w:rPr>
        <w:t>di</w:t>
      </w:r>
      <w:proofErr w:type="spellEnd"/>
      <w:r w:rsidRPr="00521C23">
        <w:rPr>
          <w:rFonts w:ascii="Times New Roman" w:eastAsia="Times New Roman" w:hAnsi="Times New Roman" w:cs="Times New Roman"/>
          <w:color w:val="000000"/>
          <w:sz w:val="24"/>
          <w:szCs w:val="24"/>
          <w:lang w:eastAsia="ru-RU"/>
        </w:rPr>
        <w:t>:].                </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val="en-US" w:eastAsia="ru-RU"/>
        </w:rPr>
      </w:pPr>
      <w:r w:rsidRPr="00521C23">
        <w:rPr>
          <w:rFonts w:ascii="Times New Roman" w:eastAsia="Times New Roman" w:hAnsi="Times New Roman" w:cs="Times New Roman"/>
          <w:color w:val="000000"/>
          <w:sz w:val="24"/>
          <w:szCs w:val="24"/>
          <w:lang w:eastAsia="ru-RU"/>
        </w:rPr>
        <w:t>Рифмованныйматериал</w:t>
      </w:r>
      <w:r w:rsidRPr="00521C23">
        <w:rPr>
          <w:rFonts w:ascii="Times New Roman" w:eastAsia="Times New Roman" w:hAnsi="Times New Roman" w:cs="Times New Roman"/>
          <w:color w:val="000000"/>
          <w:sz w:val="24"/>
          <w:szCs w:val="24"/>
          <w:lang w:val="en-US" w:eastAsia="ru-RU"/>
        </w:rPr>
        <w:t>:   «In winter we ski and skate…»</w:t>
      </w:r>
    </w:p>
    <w:p w:rsidR="00884AD6" w:rsidRPr="00521C23" w:rsidRDefault="00884AD6" w:rsidP="00884AD6">
      <w:pPr>
        <w:shd w:val="clear" w:color="auto" w:fill="FFFFFF"/>
        <w:spacing w:after="0" w:line="240" w:lineRule="auto"/>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b/>
          <w:bCs/>
          <w:color w:val="000000"/>
          <w:sz w:val="24"/>
          <w:szCs w:val="24"/>
          <w:lang w:eastAsia="ru-RU"/>
        </w:rPr>
        <w:t>Мебель</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Название предметов домашнего обихода. Знакомство с квартирой сказочного героя.</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val="en-US" w:eastAsia="ru-RU"/>
        </w:rPr>
      </w:pPr>
      <w:proofErr w:type="spellStart"/>
      <w:r w:rsidRPr="00521C23">
        <w:rPr>
          <w:rFonts w:ascii="Times New Roman" w:eastAsia="Times New Roman" w:hAnsi="Times New Roman" w:cs="Times New Roman"/>
          <w:color w:val="000000"/>
          <w:sz w:val="24"/>
          <w:szCs w:val="24"/>
          <w:lang w:eastAsia="ru-RU"/>
        </w:rPr>
        <w:t>Речевыеобразцы</w:t>
      </w:r>
      <w:proofErr w:type="spellEnd"/>
      <w:r w:rsidRPr="00521C23">
        <w:rPr>
          <w:rFonts w:ascii="Times New Roman" w:eastAsia="Times New Roman" w:hAnsi="Times New Roman" w:cs="Times New Roman"/>
          <w:color w:val="000000"/>
          <w:sz w:val="24"/>
          <w:szCs w:val="24"/>
          <w:lang w:val="en-US" w:eastAsia="ru-RU"/>
        </w:rPr>
        <w:t xml:space="preserve">: Is it a </w:t>
      </w:r>
      <w:proofErr w:type="gramStart"/>
      <w:r w:rsidRPr="00521C23">
        <w:rPr>
          <w:rFonts w:ascii="Times New Roman" w:eastAsia="Times New Roman" w:hAnsi="Times New Roman" w:cs="Times New Roman"/>
          <w:color w:val="000000"/>
          <w:sz w:val="24"/>
          <w:szCs w:val="24"/>
          <w:lang w:val="en-US" w:eastAsia="ru-RU"/>
        </w:rPr>
        <w:t>table ?</w:t>
      </w:r>
      <w:proofErr w:type="gramEnd"/>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val="en-US" w:eastAsia="ru-RU"/>
        </w:rPr>
      </w:pPr>
      <w:r w:rsidRPr="00521C23">
        <w:rPr>
          <w:rFonts w:ascii="Times New Roman" w:eastAsia="Times New Roman" w:hAnsi="Times New Roman" w:cs="Times New Roman"/>
          <w:color w:val="000000"/>
          <w:sz w:val="24"/>
          <w:szCs w:val="24"/>
          <w:lang w:val="en-US" w:eastAsia="ru-RU"/>
        </w:rPr>
        <w:t>Yes, it is.</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val="en-US" w:eastAsia="ru-RU"/>
        </w:rPr>
      </w:pPr>
      <w:r w:rsidRPr="00521C23">
        <w:rPr>
          <w:rFonts w:ascii="Times New Roman" w:eastAsia="Times New Roman" w:hAnsi="Times New Roman" w:cs="Times New Roman"/>
          <w:color w:val="000000"/>
          <w:sz w:val="24"/>
          <w:szCs w:val="24"/>
          <w:lang w:val="en-US" w:eastAsia="ru-RU"/>
        </w:rPr>
        <w:t>No, it isn`t.</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val="en-US" w:eastAsia="ru-RU"/>
        </w:rPr>
      </w:pPr>
      <w:r w:rsidRPr="00521C23">
        <w:rPr>
          <w:rFonts w:ascii="Times New Roman" w:eastAsia="Times New Roman" w:hAnsi="Times New Roman" w:cs="Times New Roman"/>
          <w:color w:val="000000"/>
          <w:sz w:val="24"/>
          <w:szCs w:val="24"/>
          <w:lang w:val="en-US" w:eastAsia="ru-RU"/>
        </w:rPr>
        <w:t>There is a table in my room.</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val="en-US" w:eastAsia="ru-RU"/>
        </w:rPr>
      </w:pPr>
      <w:r w:rsidRPr="00521C23">
        <w:rPr>
          <w:rFonts w:ascii="Times New Roman" w:eastAsia="Times New Roman" w:hAnsi="Times New Roman" w:cs="Times New Roman"/>
          <w:color w:val="000000"/>
          <w:sz w:val="24"/>
          <w:szCs w:val="24"/>
          <w:lang w:val="en-US" w:eastAsia="ru-RU"/>
        </w:rPr>
        <w:t>The ball is on the sofa.</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Грамматический материал: предлоги «</w:t>
      </w:r>
      <w:proofErr w:type="spellStart"/>
      <w:r w:rsidRPr="00521C23">
        <w:rPr>
          <w:rFonts w:ascii="Times New Roman" w:eastAsia="Times New Roman" w:hAnsi="Times New Roman" w:cs="Times New Roman"/>
          <w:color w:val="000000"/>
          <w:sz w:val="24"/>
          <w:szCs w:val="24"/>
          <w:lang w:eastAsia="ru-RU"/>
        </w:rPr>
        <w:t>on</w:t>
      </w:r>
      <w:proofErr w:type="spellEnd"/>
      <w:r w:rsidRPr="00521C23">
        <w:rPr>
          <w:rFonts w:ascii="Times New Roman" w:eastAsia="Times New Roman" w:hAnsi="Times New Roman" w:cs="Times New Roman"/>
          <w:color w:val="000000"/>
          <w:sz w:val="24"/>
          <w:szCs w:val="24"/>
          <w:lang w:eastAsia="ru-RU"/>
        </w:rPr>
        <w:t>», «</w:t>
      </w:r>
      <w:proofErr w:type="spellStart"/>
      <w:r w:rsidRPr="00521C23">
        <w:rPr>
          <w:rFonts w:ascii="Times New Roman" w:eastAsia="Times New Roman" w:hAnsi="Times New Roman" w:cs="Times New Roman"/>
          <w:color w:val="000000"/>
          <w:sz w:val="24"/>
          <w:szCs w:val="24"/>
          <w:lang w:eastAsia="ru-RU"/>
        </w:rPr>
        <w:t>in</w:t>
      </w:r>
      <w:proofErr w:type="spellEnd"/>
      <w:r w:rsidRPr="00521C23">
        <w:rPr>
          <w:rFonts w:ascii="Times New Roman" w:eastAsia="Times New Roman" w:hAnsi="Times New Roman" w:cs="Times New Roman"/>
          <w:color w:val="000000"/>
          <w:sz w:val="24"/>
          <w:szCs w:val="24"/>
          <w:lang w:eastAsia="ru-RU"/>
        </w:rPr>
        <w:t>», «</w:t>
      </w:r>
      <w:proofErr w:type="spellStart"/>
      <w:r w:rsidRPr="00521C23">
        <w:rPr>
          <w:rFonts w:ascii="Times New Roman" w:eastAsia="Times New Roman" w:hAnsi="Times New Roman" w:cs="Times New Roman"/>
          <w:color w:val="000000"/>
          <w:sz w:val="24"/>
          <w:szCs w:val="24"/>
          <w:lang w:eastAsia="ru-RU"/>
        </w:rPr>
        <w:t>under</w:t>
      </w:r>
      <w:proofErr w:type="spellEnd"/>
      <w:r w:rsidRPr="00521C23">
        <w:rPr>
          <w:rFonts w:ascii="Times New Roman" w:eastAsia="Times New Roman" w:hAnsi="Times New Roman" w:cs="Times New Roman"/>
          <w:color w:val="000000"/>
          <w:sz w:val="24"/>
          <w:szCs w:val="24"/>
          <w:lang w:eastAsia="ru-RU"/>
        </w:rPr>
        <w:t>».</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 xml:space="preserve">Рифмованный материал: «I </w:t>
      </w:r>
      <w:proofErr w:type="spellStart"/>
      <w:r w:rsidRPr="00521C23">
        <w:rPr>
          <w:rFonts w:ascii="Times New Roman" w:eastAsia="Times New Roman" w:hAnsi="Times New Roman" w:cs="Times New Roman"/>
          <w:color w:val="000000"/>
          <w:sz w:val="24"/>
          <w:szCs w:val="24"/>
          <w:lang w:eastAsia="ru-RU"/>
        </w:rPr>
        <w:t>have</w:t>
      </w:r>
      <w:proofErr w:type="spellEnd"/>
      <w:r w:rsidRPr="00521C23">
        <w:rPr>
          <w:rFonts w:ascii="Times New Roman" w:eastAsia="Times New Roman" w:hAnsi="Times New Roman" w:cs="Times New Roman"/>
          <w:color w:val="000000"/>
          <w:sz w:val="24"/>
          <w:szCs w:val="24"/>
          <w:lang w:eastAsia="ru-RU"/>
        </w:rPr>
        <w:t xml:space="preserve"> 2 </w:t>
      </w:r>
      <w:proofErr w:type="spellStart"/>
      <w:r w:rsidRPr="00521C23">
        <w:rPr>
          <w:rFonts w:ascii="Times New Roman" w:eastAsia="Times New Roman" w:hAnsi="Times New Roman" w:cs="Times New Roman"/>
          <w:color w:val="000000"/>
          <w:sz w:val="24"/>
          <w:szCs w:val="24"/>
          <w:lang w:eastAsia="ru-RU"/>
        </w:rPr>
        <w:t>eyes</w:t>
      </w:r>
      <w:proofErr w:type="spellEnd"/>
      <w:r w:rsidRPr="00521C23">
        <w:rPr>
          <w:rFonts w:ascii="Times New Roman" w:eastAsia="Times New Roman" w:hAnsi="Times New Roman" w:cs="Times New Roman"/>
          <w:color w:val="000000"/>
          <w:sz w:val="24"/>
          <w:szCs w:val="24"/>
          <w:lang w:eastAsia="ru-RU"/>
        </w:rPr>
        <w:t>…»</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Произношение звуков: [w]. [eı], [ә:], [</w:t>
      </w:r>
      <w:proofErr w:type="spellStart"/>
      <w:r w:rsidRPr="00521C23">
        <w:rPr>
          <w:rFonts w:ascii="Times New Roman" w:eastAsia="Times New Roman" w:hAnsi="Times New Roman" w:cs="Times New Roman"/>
          <w:color w:val="000000"/>
          <w:sz w:val="24"/>
          <w:szCs w:val="24"/>
          <w:lang w:eastAsia="ru-RU"/>
        </w:rPr>
        <w:t>z</w:t>
      </w:r>
      <w:proofErr w:type="spellEnd"/>
      <w:r w:rsidRPr="00521C23">
        <w:rPr>
          <w:rFonts w:ascii="Times New Roman" w:eastAsia="Times New Roman" w:hAnsi="Times New Roman" w:cs="Times New Roman"/>
          <w:color w:val="000000"/>
          <w:sz w:val="24"/>
          <w:szCs w:val="24"/>
          <w:lang w:eastAsia="ru-RU"/>
        </w:rPr>
        <w:t>], [ð], [α:].  </w:t>
      </w:r>
      <w:proofErr w:type="gramStart"/>
      <w:r w:rsidRPr="00521C23">
        <w:rPr>
          <w:rFonts w:ascii="Times New Roman" w:eastAsia="Times New Roman" w:hAnsi="Times New Roman" w:cs="Times New Roman"/>
          <w:color w:val="000000"/>
          <w:sz w:val="24"/>
          <w:szCs w:val="24"/>
          <w:lang w:eastAsia="ru-RU"/>
        </w:rPr>
        <w:t xml:space="preserve">[ </w:t>
      </w:r>
      <w:proofErr w:type="gramEnd"/>
      <w:r w:rsidRPr="00521C23">
        <w:rPr>
          <w:rFonts w:ascii="Times New Roman" w:eastAsia="Times New Roman" w:hAnsi="Times New Roman" w:cs="Times New Roman"/>
          <w:color w:val="000000"/>
          <w:sz w:val="24"/>
          <w:szCs w:val="24"/>
          <w:lang w:eastAsia="ru-RU"/>
        </w:rPr>
        <w:t>l ]  </w:t>
      </w:r>
    </w:p>
    <w:p w:rsidR="00884AD6" w:rsidRPr="00521C23" w:rsidRDefault="00884AD6" w:rsidP="00884AD6">
      <w:pPr>
        <w:shd w:val="clear" w:color="auto" w:fill="FFFFFF"/>
        <w:spacing w:after="0" w:line="240" w:lineRule="auto"/>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b/>
          <w:bCs/>
          <w:color w:val="000000"/>
          <w:sz w:val="24"/>
          <w:szCs w:val="24"/>
          <w:lang w:eastAsia="ru-RU"/>
        </w:rPr>
        <w:t>Размер, качество, дом</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Описание дома сказочного героя, своего дома.</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val="en-US" w:eastAsia="ru-RU"/>
        </w:rPr>
      </w:pPr>
      <w:r w:rsidRPr="00521C23">
        <w:rPr>
          <w:rFonts w:ascii="Times New Roman" w:eastAsia="Times New Roman" w:hAnsi="Times New Roman" w:cs="Times New Roman"/>
          <w:color w:val="000000"/>
          <w:sz w:val="24"/>
          <w:szCs w:val="24"/>
          <w:lang w:eastAsia="ru-RU"/>
        </w:rPr>
        <w:t>Речевыеобразцы</w:t>
      </w:r>
      <w:r w:rsidRPr="00521C23">
        <w:rPr>
          <w:rFonts w:ascii="Times New Roman" w:eastAsia="Times New Roman" w:hAnsi="Times New Roman" w:cs="Times New Roman"/>
          <w:color w:val="000000"/>
          <w:sz w:val="24"/>
          <w:szCs w:val="24"/>
          <w:lang w:val="en-US" w:eastAsia="ru-RU"/>
        </w:rPr>
        <w:t>: The house is light (dark, high, low, good, bad, big, small).</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val="en-US" w:eastAsia="ru-RU"/>
        </w:rPr>
      </w:pPr>
      <w:r w:rsidRPr="00521C23">
        <w:rPr>
          <w:rFonts w:ascii="Times New Roman" w:eastAsia="Times New Roman" w:hAnsi="Times New Roman" w:cs="Times New Roman"/>
          <w:color w:val="000000"/>
          <w:sz w:val="24"/>
          <w:szCs w:val="24"/>
          <w:lang w:val="en-US" w:eastAsia="ru-RU"/>
        </w:rPr>
        <w:t>The house is not bad.</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val="en-US" w:eastAsia="ru-RU"/>
        </w:rPr>
      </w:pPr>
      <w:r w:rsidRPr="00521C23">
        <w:rPr>
          <w:rFonts w:ascii="Times New Roman" w:eastAsia="Times New Roman" w:hAnsi="Times New Roman" w:cs="Times New Roman"/>
          <w:color w:val="000000"/>
          <w:sz w:val="24"/>
          <w:szCs w:val="24"/>
          <w:lang w:val="en-US" w:eastAsia="ru-RU"/>
        </w:rPr>
        <w:t>Is the house big?</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val="en-US" w:eastAsia="ru-RU"/>
        </w:rPr>
      </w:pPr>
      <w:r w:rsidRPr="00521C23">
        <w:rPr>
          <w:rFonts w:ascii="Times New Roman" w:eastAsia="Times New Roman" w:hAnsi="Times New Roman" w:cs="Times New Roman"/>
          <w:color w:val="000000"/>
          <w:sz w:val="24"/>
          <w:szCs w:val="24"/>
          <w:lang w:val="en-US" w:eastAsia="ru-RU"/>
        </w:rPr>
        <w:t>Yes, it is. No, it isn`t.</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val="en-US" w:eastAsia="ru-RU"/>
        </w:rPr>
      </w:pPr>
      <w:r w:rsidRPr="00521C23">
        <w:rPr>
          <w:rFonts w:ascii="Times New Roman" w:eastAsia="Times New Roman" w:hAnsi="Times New Roman" w:cs="Times New Roman"/>
          <w:color w:val="000000"/>
          <w:sz w:val="24"/>
          <w:szCs w:val="24"/>
          <w:lang w:eastAsia="ru-RU"/>
        </w:rPr>
        <w:t>Произношениезвуков</w:t>
      </w:r>
      <w:r w:rsidRPr="00521C23">
        <w:rPr>
          <w:rFonts w:ascii="Times New Roman" w:eastAsia="Times New Roman" w:hAnsi="Times New Roman" w:cs="Times New Roman"/>
          <w:color w:val="000000"/>
          <w:sz w:val="24"/>
          <w:szCs w:val="24"/>
          <w:lang w:val="en-US" w:eastAsia="ru-RU"/>
        </w:rPr>
        <w:t>:[æ], [ı], [ŋ], [u:], [</w:t>
      </w:r>
      <w:r w:rsidRPr="00521C23">
        <w:rPr>
          <w:rFonts w:ascii="Times New Roman" w:eastAsia="Times New Roman" w:hAnsi="Times New Roman" w:cs="Times New Roman"/>
          <w:color w:val="000000"/>
          <w:sz w:val="24"/>
          <w:szCs w:val="24"/>
          <w:lang w:eastAsia="ru-RU"/>
        </w:rPr>
        <w:t>θ</w:t>
      </w:r>
      <w:r w:rsidRPr="00521C23">
        <w:rPr>
          <w:rFonts w:ascii="Times New Roman" w:eastAsia="Times New Roman" w:hAnsi="Times New Roman" w:cs="Times New Roman"/>
          <w:color w:val="000000"/>
          <w:sz w:val="24"/>
          <w:szCs w:val="24"/>
          <w:lang w:val="en-US" w:eastAsia="ru-RU"/>
        </w:rPr>
        <w:t>], [</w:t>
      </w:r>
      <w:r w:rsidRPr="00521C23">
        <w:rPr>
          <w:rFonts w:ascii="Times New Roman" w:eastAsia="Times New Roman" w:hAnsi="Times New Roman" w:cs="Times New Roman"/>
          <w:color w:val="000000"/>
          <w:sz w:val="24"/>
          <w:szCs w:val="24"/>
          <w:lang w:eastAsia="ru-RU"/>
        </w:rPr>
        <w:t>ә</w:t>
      </w:r>
      <w:r w:rsidRPr="00521C23">
        <w:rPr>
          <w:rFonts w:ascii="Times New Roman" w:eastAsia="Times New Roman" w:hAnsi="Times New Roman" w:cs="Times New Roman"/>
          <w:color w:val="000000"/>
          <w:sz w:val="24"/>
          <w:szCs w:val="24"/>
          <w:lang w:val="en-US" w:eastAsia="ru-RU"/>
        </w:rPr>
        <w:t>:].</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val="en-US" w:eastAsia="ru-RU"/>
        </w:rPr>
      </w:pPr>
      <w:r w:rsidRPr="00521C23">
        <w:rPr>
          <w:rFonts w:ascii="Times New Roman" w:eastAsia="Times New Roman" w:hAnsi="Times New Roman" w:cs="Times New Roman"/>
          <w:color w:val="000000"/>
          <w:sz w:val="24"/>
          <w:szCs w:val="24"/>
          <w:lang w:eastAsia="ru-RU"/>
        </w:rPr>
        <w:t>Рифмованныйматериал</w:t>
      </w:r>
      <w:r w:rsidRPr="00521C23">
        <w:rPr>
          <w:rFonts w:ascii="Times New Roman" w:eastAsia="Times New Roman" w:hAnsi="Times New Roman" w:cs="Times New Roman"/>
          <w:color w:val="000000"/>
          <w:sz w:val="24"/>
          <w:szCs w:val="24"/>
          <w:lang w:val="en-US" w:eastAsia="ru-RU"/>
        </w:rPr>
        <w:t>: «Twinkle, twinkle, little star…»</w:t>
      </w:r>
    </w:p>
    <w:p w:rsidR="00884AD6" w:rsidRPr="00521C23" w:rsidRDefault="00884AD6" w:rsidP="00884AD6">
      <w:pPr>
        <w:shd w:val="clear" w:color="auto" w:fill="FFFFFF"/>
        <w:spacing w:after="0" w:line="240" w:lineRule="auto"/>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b/>
          <w:bCs/>
          <w:color w:val="000000"/>
          <w:sz w:val="24"/>
          <w:szCs w:val="24"/>
          <w:lang w:eastAsia="ru-RU"/>
        </w:rPr>
        <w:t>Пища</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val="en-US" w:eastAsia="ru-RU"/>
        </w:rPr>
      </w:pPr>
      <w:r w:rsidRPr="00521C23">
        <w:rPr>
          <w:rFonts w:ascii="Times New Roman" w:eastAsia="Times New Roman" w:hAnsi="Times New Roman" w:cs="Times New Roman"/>
          <w:color w:val="000000"/>
          <w:sz w:val="24"/>
          <w:szCs w:val="24"/>
          <w:lang w:eastAsia="ru-RU"/>
        </w:rPr>
        <w:t>Название различных видов пищевых продуктов и напитков. Выражение своего отношения к ним. Пищевыепристрастияживотных</w:t>
      </w:r>
      <w:r w:rsidRPr="00521C23">
        <w:rPr>
          <w:rFonts w:ascii="Times New Roman" w:eastAsia="Times New Roman" w:hAnsi="Times New Roman" w:cs="Times New Roman"/>
          <w:color w:val="000000"/>
          <w:sz w:val="24"/>
          <w:szCs w:val="24"/>
          <w:lang w:val="en-US" w:eastAsia="ru-RU"/>
        </w:rPr>
        <w:t>.</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val="en-US" w:eastAsia="ru-RU"/>
        </w:rPr>
      </w:pPr>
      <w:r w:rsidRPr="00521C23">
        <w:rPr>
          <w:rFonts w:ascii="Times New Roman" w:eastAsia="Times New Roman" w:hAnsi="Times New Roman" w:cs="Times New Roman"/>
          <w:color w:val="000000"/>
          <w:sz w:val="24"/>
          <w:szCs w:val="24"/>
          <w:lang w:eastAsia="ru-RU"/>
        </w:rPr>
        <w:t>Речевыеобразцы</w:t>
      </w:r>
      <w:r w:rsidRPr="00521C23">
        <w:rPr>
          <w:rFonts w:ascii="Times New Roman" w:eastAsia="Times New Roman" w:hAnsi="Times New Roman" w:cs="Times New Roman"/>
          <w:color w:val="000000"/>
          <w:sz w:val="24"/>
          <w:szCs w:val="24"/>
          <w:lang w:val="en-US" w:eastAsia="ru-RU"/>
        </w:rPr>
        <w:t>:  I like to eat…</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val="en-US" w:eastAsia="ru-RU"/>
        </w:rPr>
      </w:pPr>
      <w:r w:rsidRPr="00521C23">
        <w:rPr>
          <w:rFonts w:ascii="Times New Roman" w:eastAsia="Times New Roman" w:hAnsi="Times New Roman" w:cs="Times New Roman"/>
          <w:color w:val="000000"/>
          <w:sz w:val="24"/>
          <w:szCs w:val="24"/>
          <w:lang w:val="en-US" w:eastAsia="ru-RU"/>
        </w:rPr>
        <w:t>I like to drink…</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val="en-US" w:eastAsia="ru-RU"/>
        </w:rPr>
      </w:pPr>
      <w:r w:rsidRPr="00521C23">
        <w:rPr>
          <w:rFonts w:ascii="Times New Roman" w:eastAsia="Times New Roman" w:hAnsi="Times New Roman" w:cs="Times New Roman"/>
          <w:color w:val="000000"/>
          <w:sz w:val="24"/>
          <w:szCs w:val="24"/>
          <w:lang w:val="en-US" w:eastAsia="ru-RU"/>
        </w:rPr>
        <w:t xml:space="preserve">Cats like milk. </w:t>
      </w:r>
      <w:proofErr w:type="gramStart"/>
      <w:r w:rsidRPr="00521C23">
        <w:rPr>
          <w:rFonts w:ascii="Times New Roman" w:eastAsia="Times New Roman" w:hAnsi="Times New Roman" w:cs="Times New Roman"/>
          <w:color w:val="000000"/>
          <w:sz w:val="24"/>
          <w:szCs w:val="24"/>
          <w:lang w:val="en-US" w:eastAsia="ru-RU"/>
        </w:rPr>
        <w:t xml:space="preserve">A </w:t>
      </w:r>
      <w:proofErr w:type="spellStart"/>
      <w:r w:rsidRPr="00521C23">
        <w:rPr>
          <w:rFonts w:ascii="Times New Roman" w:eastAsia="Times New Roman" w:hAnsi="Times New Roman" w:cs="Times New Roman"/>
          <w:color w:val="000000"/>
          <w:sz w:val="24"/>
          <w:szCs w:val="24"/>
          <w:lang w:val="en-US" w:eastAsia="ru-RU"/>
        </w:rPr>
        <w:t>doglikesmeat</w:t>
      </w:r>
      <w:proofErr w:type="spellEnd"/>
      <w:r w:rsidRPr="00521C23">
        <w:rPr>
          <w:rFonts w:ascii="Times New Roman" w:eastAsia="Times New Roman" w:hAnsi="Times New Roman" w:cs="Times New Roman"/>
          <w:color w:val="000000"/>
          <w:sz w:val="24"/>
          <w:szCs w:val="24"/>
          <w:lang w:val="en-US" w:eastAsia="ru-RU"/>
        </w:rPr>
        <w:t>.</w:t>
      </w:r>
      <w:proofErr w:type="gramEnd"/>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lastRenderedPageBreak/>
        <w:t xml:space="preserve">Грамматический материал: </w:t>
      </w:r>
      <w:proofErr w:type="spellStart"/>
      <w:r w:rsidRPr="00521C23">
        <w:rPr>
          <w:rFonts w:ascii="Times New Roman" w:eastAsia="Times New Roman" w:hAnsi="Times New Roman" w:cs="Times New Roman"/>
          <w:color w:val="000000"/>
          <w:sz w:val="24"/>
          <w:szCs w:val="24"/>
          <w:lang w:eastAsia="ru-RU"/>
        </w:rPr>
        <w:t>PresentSimple</w:t>
      </w:r>
      <w:proofErr w:type="spellEnd"/>
      <w:r w:rsidRPr="00521C23">
        <w:rPr>
          <w:rFonts w:ascii="Times New Roman" w:eastAsia="Times New Roman" w:hAnsi="Times New Roman" w:cs="Times New Roman"/>
          <w:color w:val="000000"/>
          <w:sz w:val="24"/>
          <w:szCs w:val="24"/>
          <w:lang w:eastAsia="ru-RU"/>
        </w:rPr>
        <w:t xml:space="preserve"> – окончание глаголов в 3 лице ед. </w:t>
      </w:r>
      <w:proofErr w:type="gramStart"/>
      <w:r w:rsidRPr="00521C23">
        <w:rPr>
          <w:rFonts w:ascii="Times New Roman" w:eastAsia="Times New Roman" w:hAnsi="Times New Roman" w:cs="Times New Roman"/>
          <w:color w:val="000000"/>
          <w:sz w:val="24"/>
          <w:szCs w:val="24"/>
          <w:lang w:eastAsia="ru-RU"/>
        </w:rPr>
        <w:t>ч</w:t>
      </w:r>
      <w:proofErr w:type="gramEnd"/>
      <w:r w:rsidRPr="00521C23">
        <w:rPr>
          <w:rFonts w:ascii="Times New Roman" w:eastAsia="Times New Roman" w:hAnsi="Times New Roman" w:cs="Times New Roman"/>
          <w:color w:val="000000"/>
          <w:sz w:val="24"/>
          <w:szCs w:val="24"/>
          <w:lang w:eastAsia="ru-RU"/>
        </w:rPr>
        <w:t>.:</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eastAsia="ru-RU"/>
        </w:rPr>
      </w:pPr>
      <w:proofErr w:type="spellStart"/>
      <w:r w:rsidRPr="00521C23">
        <w:rPr>
          <w:rFonts w:ascii="Times New Roman" w:eastAsia="Times New Roman" w:hAnsi="Times New Roman" w:cs="Times New Roman"/>
          <w:color w:val="000000"/>
          <w:sz w:val="24"/>
          <w:szCs w:val="24"/>
          <w:lang w:eastAsia="ru-RU"/>
        </w:rPr>
        <w:t>like</w:t>
      </w:r>
      <w:proofErr w:type="spellEnd"/>
      <w:r w:rsidRPr="00521C23">
        <w:rPr>
          <w:rFonts w:ascii="Times New Roman" w:eastAsia="Times New Roman" w:hAnsi="Times New Roman" w:cs="Times New Roman"/>
          <w:color w:val="000000"/>
          <w:sz w:val="24"/>
          <w:szCs w:val="24"/>
          <w:lang w:eastAsia="ru-RU"/>
        </w:rPr>
        <w:t xml:space="preserve"> – </w:t>
      </w:r>
      <w:proofErr w:type="spellStart"/>
      <w:r w:rsidRPr="00521C23">
        <w:rPr>
          <w:rFonts w:ascii="Times New Roman" w:eastAsia="Times New Roman" w:hAnsi="Times New Roman" w:cs="Times New Roman"/>
          <w:color w:val="000000"/>
          <w:sz w:val="24"/>
          <w:szCs w:val="24"/>
          <w:lang w:eastAsia="ru-RU"/>
        </w:rPr>
        <w:t>likes</w:t>
      </w:r>
      <w:proofErr w:type="spellEnd"/>
      <w:r w:rsidRPr="00521C23">
        <w:rPr>
          <w:rFonts w:ascii="Times New Roman" w:eastAsia="Times New Roman" w:hAnsi="Times New Roman" w:cs="Times New Roman"/>
          <w:color w:val="000000"/>
          <w:sz w:val="24"/>
          <w:szCs w:val="24"/>
          <w:lang w:eastAsia="ru-RU"/>
        </w:rPr>
        <w:t>,</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исчисляемые и неисчисляемые существительные.</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 xml:space="preserve">Рифмованный материал: « I </w:t>
      </w:r>
      <w:proofErr w:type="spellStart"/>
      <w:r w:rsidRPr="00521C23">
        <w:rPr>
          <w:rFonts w:ascii="Times New Roman" w:eastAsia="Times New Roman" w:hAnsi="Times New Roman" w:cs="Times New Roman"/>
          <w:color w:val="000000"/>
          <w:sz w:val="24"/>
          <w:szCs w:val="24"/>
          <w:lang w:eastAsia="ru-RU"/>
        </w:rPr>
        <w:t>like</w:t>
      </w:r>
      <w:proofErr w:type="spellEnd"/>
      <w:r w:rsidRPr="00521C23">
        <w:rPr>
          <w:rFonts w:ascii="Times New Roman" w:eastAsia="Times New Roman" w:hAnsi="Times New Roman" w:cs="Times New Roman"/>
          <w:color w:val="000000"/>
          <w:sz w:val="24"/>
          <w:szCs w:val="24"/>
          <w:lang w:eastAsia="ru-RU"/>
        </w:rPr>
        <w:t xml:space="preserve"> …»</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Произношение звуков:  [α:]. [</w:t>
      </w:r>
      <w:proofErr w:type="spellStart"/>
      <w:r w:rsidRPr="00521C23">
        <w:rPr>
          <w:rFonts w:ascii="Times New Roman" w:eastAsia="Times New Roman" w:hAnsi="Times New Roman" w:cs="Times New Roman"/>
          <w:color w:val="000000"/>
          <w:sz w:val="24"/>
          <w:szCs w:val="24"/>
          <w:lang w:eastAsia="ru-RU"/>
        </w:rPr>
        <w:t>e</w:t>
      </w:r>
      <w:proofErr w:type="spellEnd"/>
      <w:proofErr w:type="gramStart"/>
      <w:r w:rsidRPr="00521C23">
        <w:rPr>
          <w:rFonts w:ascii="Times New Roman" w:eastAsia="Times New Roman" w:hAnsi="Times New Roman" w:cs="Times New Roman"/>
          <w:color w:val="000000"/>
          <w:sz w:val="24"/>
          <w:szCs w:val="24"/>
          <w:lang w:eastAsia="ru-RU"/>
        </w:rPr>
        <w:t xml:space="preserve"> ]</w:t>
      </w:r>
      <w:proofErr w:type="gramEnd"/>
      <w:r w:rsidRPr="00521C23">
        <w:rPr>
          <w:rFonts w:ascii="Times New Roman" w:eastAsia="Times New Roman" w:hAnsi="Times New Roman" w:cs="Times New Roman"/>
          <w:color w:val="000000"/>
          <w:sz w:val="24"/>
          <w:szCs w:val="24"/>
          <w:lang w:eastAsia="ru-RU"/>
        </w:rPr>
        <w:t>, [aı ], [ә: ] ,[ k  ]</w:t>
      </w:r>
    </w:p>
    <w:p w:rsidR="00884AD6" w:rsidRPr="00521C23" w:rsidRDefault="00884AD6" w:rsidP="00884AD6">
      <w:pPr>
        <w:shd w:val="clear" w:color="auto" w:fill="FFFFFF"/>
        <w:spacing w:after="0" w:line="240" w:lineRule="auto"/>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b/>
          <w:bCs/>
          <w:color w:val="000000"/>
          <w:sz w:val="24"/>
          <w:szCs w:val="24"/>
          <w:lang w:eastAsia="ru-RU"/>
        </w:rPr>
        <w:t>Посуда</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val="en-US" w:eastAsia="ru-RU"/>
        </w:rPr>
      </w:pPr>
      <w:r w:rsidRPr="00521C23">
        <w:rPr>
          <w:rFonts w:ascii="Times New Roman" w:eastAsia="Times New Roman" w:hAnsi="Times New Roman" w:cs="Times New Roman"/>
          <w:color w:val="000000"/>
          <w:sz w:val="24"/>
          <w:szCs w:val="24"/>
          <w:lang w:eastAsia="ru-RU"/>
        </w:rPr>
        <w:t>Название посуды. Правила сервировки стола. Поведение</w:t>
      </w:r>
      <w:r w:rsidRPr="00521C23">
        <w:rPr>
          <w:rFonts w:ascii="Times New Roman" w:eastAsia="Times New Roman" w:hAnsi="Times New Roman" w:cs="Times New Roman"/>
          <w:color w:val="000000"/>
          <w:sz w:val="24"/>
          <w:szCs w:val="24"/>
          <w:lang w:val="en-US" w:eastAsia="ru-RU"/>
        </w:rPr>
        <w:t xml:space="preserve"> </w:t>
      </w:r>
      <w:r w:rsidRPr="00521C23">
        <w:rPr>
          <w:rFonts w:ascii="Times New Roman" w:eastAsia="Times New Roman" w:hAnsi="Times New Roman" w:cs="Times New Roman"/>
          <w:color w:val="000000"/>
          <w:sz w:val="24"/>
          <w:szCs w:val="24"/>
          <w:lang w:eastAsia="ru-RU"/>
        </w:rPr>
        <w:t>за</w:t>
      </w:r>
      <w:r w:rsidRPr="00521C23">
        <w:rPr>
          <w:rFonts w:ascii="Times New Roman" w:eastAsia="Times New Roman" w:hAnsi="Times New Roman" w:cs="Times New Roman"/>
          <w:color w:val="000000"/>
          <w:sz w:val="24"/>
          <w:szCs w:val="24"/>
          <w:lang w:val="en-US" w:eastAsia="ru-RU"/>
        </w:rPr>
        <w:t xml:space="preserve"> </w:t>
      </w:r>
      <w:r w:rsidRPr="00521C23">
        <w:rPr>
          <w:rFonts w:ascii="Times New Roman" w:eastAsia="Times New Roman" w:hAnsi="Times New Roman" w:cs="Times New Roman"/>
          <w:color w:val="000000"/>
          <w:sz w:val="24"/>
          <w:szCs w:val="24"/>
          <w:lang w:eastAsia="ru-RU"/>
        </w:rPr>
        <w:t>столом</w:t>
      </w:r>
      <w:r w:rsidRPr="00521C23">
        <w:rPr>
          <w:rFonts w:ascii="Times New Roman" w:eastAsia="Times New Roman" w:hAnsi="Times New Roman" w:cs="Times New Roman"/>
          <w:color w:val="000000"/>
          <w:sz w:val="24"/>
          <w:szCs w:val="24"/>
          <w:lang w:val="en-US" w:eastAsia="ru-RU"/>
        </w:rPr>
        <w:t>.</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val="en-US" w:eastAsia="ru-RU"/>
        </w:rPr>
      </w:pPr>
      <w:proofErr w:type="spellStart"/>
      <w:r w:rsidRPr="00521C23">
        <w:rPr>
          <w:rFonts w:ascii="Times New Roman" w:eastAsia="Times New Roman" w:hAnsi="Times New Roman" w:cs="Times New Roman"/>
          <w:color w:val="000000"/>
          <w:sz w:val="24"/>
          <w:szCs w:val="24"/>
          <w:lang w:eastAsia="ru-RU"/>
        </w:rPr>
        <w:t>Речевыеобразцы</w:t>
      </w:r>
      <w:proofErr w:type="spellEnd"/>
      <w:r w:rsidRPr="00521C23">
        <w:rPr>
          <w:rFonts w:ascii="Times New Roman" w:eastAsia="Times New Roman" w:hAnsi="Times New Roman" w:cs="Times New Roman"/>
          <w:color w:val="000000"/>
          <w:sz w:val="24"/>
          <w:szCs w:val="24"/>
          <w:lang w:val="en-US" w:eastAsia="ru-RU"/>
        </w:rPr>
        <w:t xml:space="preserve">: Put a </w:t>
      </w:r>
      <w:proofErr w:type="gramStart"/>
      <w:r w:rsidRPr="00521C23">
        <w:rPr>
          <w:rFonts w:ascii="Times New Roman" w:eastAsia="Times New Roman" w:hAnsi="Times New Roman" w:cs="Times New Roman"/>
          <w:color w:val="000000"/>
          <w:sz w:val="24"/>
          <w:szCs w:val="24"/>
          <w:lang w:val="en-US" w:eastAsia="ru-RU"/>
        </w:rPr>
        <w:t>plate !</w:t>
      </w:r>
      <w:proofErr w:type="gramEnd"/>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val="en-US" w:eastAsia="ru-RU"/>
        </w:rPr>
      </w:pPr>
      <w:r w:rsidRPr="00521C23">
        <w:rPr>
          <w:rFonts w:ascii="Times New Roman" w:eastAsia="Times New Roman" w:hAnsi="Times New Roman" w:cs="Times New Roman"/>
          <w:color w:val="000000"/>
          <w:sz w:val="24"/>
          <w:szCs w:val="24"/>
          <w:lang w:val="en-US" w:eastAsia="ru-RU"/>
        </w:rPr>
        <w:t>Give me a knife, please!</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eastAsia="ru-RU"/>
        </w:rPr>
      </w:pPr>
      <w:proofErr w:type="spellStart"/>
      <w:r w:rsidRPr="00521C23">
        <w:rPr>
          <w:rFonts w:ascii="Times New Roman" w:eastAsia="Times New Roman" w:hAnsi="Times New Roman" w:cs="Times New Roman"/>
          <w:color w:val="000000"/>
          <w:sz w:val="24"/>
          <w:szCs w:val="24"/>
          <w:lang w:eastAsia="ru-RU"/>
        </w:rPr>
        <w:t>Happybirthdaytoyou</w:t>
      </w:r>
      <w:proofErr w:type="spellEnd"/>
      <w:r w:rsidRPr="00521C23">
        <w:rPr>
          <w:rFonts w:ascii="Times New Roman" w:eastAsia="Times New Roman" w:hAnsi="Times New Roman" w:cs="Times New Roman"/>
          <w:color w:val="000000"/>
          <w:sz w:val="24"/>
          <w:szCs w:val="24"/>
          <w:lang w:eastAsia="ru-RU"/>
        </w:rPr>
        <w:t>!</w:t>
      </w:r>
    </w:p>
    <w:p w:rsidR="00884AD6" w:rsidRPr="00521C23" w:rsidRDefault="00884AD6" w:rsidP="00884AD6">
      <w:pPr>
        <w:shd w:val="clear" w:color="auto" w:fill="FFFFFF"/>
        <w:spacing w:after="0" w:line="240" w:lineRule="auto"/>
        <w:ind w:left="136"/>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Грамматический материал: повелительное наклонение глагола.</w:t>
      </w:r>
    </w:p>
    <w:p w:rsidR="00884AD6" w:rsidRPr="00521C23" w:rsidRDefault="00884AD6" w:rsidP="00884AD6">
      <w:pPr>
        <w:shd w:val="clear" w:color="auto" w:fill="FFFFFF"/>
        <w:spacing w:after="0" w:line="240" w:lineRule="auto"/>
        <w:ind w:left="136"/>
        <w:jc w:val="both"/>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 xml:space="preserve">Рифмованный материал: « </w:t>
      </w:r>
      <w:proofErr w:type="spellStart"/>
      <w:r w:rsidRPr="00521C23">
        <w:rPr>
          <w:rFonts w:ascii="Times New Roman" w:eastAsia="Times New Roman" w:hAnsi="Times New Roman" w:cs="Times New Roman"/>
          <w:color w:val="000000"/>
          <w:sz w:val="24"/>
          <w:szCs w:val="24"/>
          <w:lang w:eastAsia="ru-RU"/>
        </w:rPr>
        <w:t>Mydear</w:t>
      </w:r>
      <w:proofErr w:type="spellEnd"/>
      <w:r w:rsidRPr="00521C23">
        <w:rPr>
          <w:rFonts w:ascii="Times New Roman" w:eastAsia="Times New Roman" w:hAnsi="Times New Roman" w:cs="Times New Roman"/>
          <w:color w:val="000000"/>
          <w:sz w:val="24"/>
          <w:szCs w:val="24"/>
          <w:lang w:eastAsia="ru-RU"/>
        </w:rPr>
        <w:t xml:space="preserve">, </w:t>
      </w:r>
      <w:proofErr w:type="spellStart"/>
      <w:r w:rsidRPr="00521C23">
        <w:rPr>
          <w:rFonts w:ascii="Times New Roman" w:eastAsia="Times New Roman" w:hAnsi="Times New Roman" w:cs="Times New Roman"/>
          <w:color w:val="000000"/>
          <w:sz w:val="24"/>
          <w:szCs w:val="24"/>
          <w:lang w:eastAsia="ru-RU"/>
        </w:rPr>
        <w:t>dearMummy</w:t>
      </w:r>
      <w:proofErr w:type="spellEnd"/>
      <w:r w:rsidRPr="00521C23">
        <w:rPr>
          <w:rFonts w:ascii="Times New Roman" w:eastAsia="Times New Roman" w:hAnsi="Times New Roman" w:cs="Times New Roman"/>
          <w:color w:val="000000"/>
          <w:sz w:val="24"/>
          <w:szCs w:val="24"/>
          <w:lang w:eastAsia="ru-RU"/>
        </w:rPr>
        <w:t>…»</w:t>
      </w:r>
    </w:p>
    <w:p w:rsidR="00884AD6" w:rsidRPr="00521C23" w:rsidRDefault="00884AD6" w:rsidP="00884AD6">
      <w:pPr>
        <w:shd w:val="clear" w:color="auto" w:fill="FFFFFF"/>
        <w:spacing w:after="0" w:line="240" w:lineRule="auto"/>
        <w:ind w:left="136"/>
        <w:jc w:val="both"/>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Произношение звуков: [j], [u:], [v], [r], [s], [t].</w:t>
      </w:r>
    </w:p>
    <w:p w:rsidR="00884AD6" w:rsidRPr="00521C23" w:rsidRDefault="000E2F3E" w:rsidP="00884AD6">
      <w:pPr>
        <w:shd w:val="clear" w:color="auto" w:fill="FFFFFF"/>
        <w:spacing w:after="0" w:line="240" w:lineRule="auto"/>
        <w:rPr>
          <w:rFonts w:ascii="Times New Roman" w:eastAsia="Times New Roman" w:hAnsi="Times New Roman" w:cs="Times New Roman"/>
          <w:color w:val="000000"/>
          <w:sz w:val="24"/>
          <w:szCs w:val="24"/>
          <w:lang w:eastAsia="ru-RU"/>
        </w:rPr>
      </w:pPr>
      <w:r w:rsidRPr="00521C23">
        <w:rPr>
          <w:rFonts w:ascii="Times New Roman" w:hAnsi="Times New Roman" w:cs="Times New Roman"/>
          <w:b/>
          <w:sz w:val="24"/>
          <w:szCs w:val="24"/>
        </w:rPr>
        <w:t>Методическое, дидактическое и материально-техническое обеспечение реализации программы</w:t>
      </w:r>
    </w:p>
    <w:p w:rsidR="00884AD6" w:rsidRPr="00521C23" w:rsidRDefault="00884AD6" w:rsidP="00884AD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Одной из форм занятий данного</w:t>
      </w:r>
      <w:r w:rsidR="000E2F3E" w:rsidRPr="00521C23">
        <w:rPr>
          <w:rFonts w:ascii="Times New Roman" w:eastAsia="Times New Roman" w:hAnsi="Times New Roman" w:cs="Times New Roman"/>
          <w:color w:val="000000"/>
          <w:sz w:val="24"/>
          <w:szCs w:val="24"/>
          <w:lang w:eastAsia="ru-RU"/>
        </w:rPr>
        <w:t xml:space="preserve"> кружка являются игры на свежем воздухе. </w:t>
      </w:r>
      <w:r w:rsidRPr="00521C23">
        <w:rPr>
          <w:rFonts w:ascii="Times New Roman" w:eastAsia="Times New Roman" w:hAnsi="Times New Roman" w:cs="Times New Roman"/>
          <w:color w:val="000000"/>
          <w:sz w:val="24"/>
          <w:szCs w:val="24"/>
          <w:lang w:eastAsia="ru-RU"/>
        </w:rPr>
        <w:t xml:space="preserve"> В том числе занятия в развлекательно- соревновательных формах планир</w:t>
      </w:r>
      <w:r w:rsidR="000E2F3E" w:rsidRPr="00521C23">
        <w:rPr>
          <w:rFonts w:ascii="Times New Roman" w:eastAsia="Times New Roman" w:hAnsi="Times New Roman" w:cs="Times New Roman"/>
          <w:color w:val="000000"/>
          <w:sz w:val="24"/>
          <w:szCs w:val="24"/>
          <w:lang w:eastAsia="ru-RU"/>
        </w:rPr>
        <w:t xml:space="preserve">уется проводить </w:t>
      </w:r>
      <w:r w:rsidRPr="00521C23">
        <w:rPr>
          <w:rFonts w:ascii="Times New Roman" w:eastAsia="Times New Roman" w:hAnsi="Times New Roman" w:cs="Times New Roman"/>
          <w:color w:val="000000"/>
          <w:sz w:val="24"/>
          <w:szCs w:val="24"/>
          <w:lang w:eastAsia="ru-RU"/>
        </w:rPr>
        <w:t xml:space="preserve"> спортивном зале.</w:t>
      </w:r>
    </w:p>
    <w:p w:rsidR="00B138C5" w:rsidRPr="00521C23" w:rsidRDefault="00B138C5" w:rsidP="00884AD6">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B138C5" w:rsidRPr="00521C23" w:rsidRDefault="00B138C5" w:rsidP="00884AD6">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B138C5" w:rsidRPr="00521C23" w:rsidRDefault="00B138C5" w:rsidP="00884AD6">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B138C5" w:rsidRPr="00521C23" w:rsidRDefault="00B138C5" w:rsidP="00884AD6">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B138C5" w:rsidRPr="00521C23" w:rsidRDefault="00B138C5" w:rsidP="00884AD6">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B138C5" w:rsidRPr="00521C23" w:rsidRDefault="00B138C5" w:rsidP="00884AD6">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884AD6" w:rsidRPr="00521C23" w:rsidRDefault="00884AD6" w:rsidP="00884AD6">
      <w:pPr>
        <w:shd w:val="clear" w:color="auto" w:fill="FFFFFF"/>
        <w:spacing w:after="0" w:line="240" w:lineRule="auto"/>
        <w:jc w:val="center"/>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b/>
          <w:bCs/>
          <w:color w:val="000000"/>
          <w:sz w:val="24"/>
          <w:szCs w:val="24"/>
          <w:lang w:eastAsia="ru-RU"/>
        </w:rPr>
        <w:t>Оснащение кабинета</w:t>
      </w:r>
    </w:p>
    <w:p w:rsidR="00884AD6" w:rsidRPr="00521C23" w:rsidRDefault="00884AD6" w:rsidP="00884AD6">
      <w:pPr>
        <w:shd w:val="clear" w:color="auto" w:fill="FFFFFF"/>
        <w:spacing w:after="0" w:line="240" w:lineRule="auto"/>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                                </w:t>
      </w:r>
    </w:p>
    <w:p w:rsidR="00884AD6" w:rsidRPr="00521C23" w:rsidRDefault="000E2F3E" w:rsidP="00F33C42">
      <w:pPr>
        <w:numPr>
          <w:ilvl w:val="0"/>
          <w:numId w:val="2"/>
        </w:numPr>
        <w:shd w:val="clear" w:color="auto" w:fill="FFFFFF"/>
        <w:spacing w:after="0" w:line="240" w:lineRule="auto"/>
        <w:ind w:left="644"/>
        <w:rPr>
          <w:rFonts w:ascii="Times New Roman" w:eastAsia="Times New Roman" w:hAnsi="Times New Roman" w:cs="Times New Roman"/>
          <w:color w:val="000000"/>
          <w:sz w:val="24"/>
          <w:szCs w:val="24"/>
          <w:lang w:val="en-US" w:eastAsia="ru-RU"/>
        </w:rPr>
      </w:pPr>
      <w:r w:rsidRPr="00521C23">
        <w:rPr>
          <w:rFonts w:ascii="Times New Roman" w:eastAsia="Times New Roman" w:hAnsi="Times New Roman" w:cs="Times New Roman"/>
          <w:color w:val="000000"/>
          <w:sz w:val="24"/>
          <w:szCs w:val="24"/>
          <w:lang w:eastAsia="ru-RU"/>
        </w:rPr>
        <w:t>Алфавит</w:t>
      </w:r>
      <w:r w:rsidRPr="00521C23">
        <w:rPr>
          <w:rFonts w:ascii="Times New Roman" w:eastAsia="Times New Roman" w:hAnsi="Times New Roman" w:cs="Times New Roman"/>
          <w:color w:val="000000"/>
          <w:sz w:val="24"/>
          <w:szCs w:val="24"/>
          <w:lang w:val="en-US" w:eastAsia="ru-RU"/>
        </w:rPr>
        <w:t>.</w:t>
      </w:r>
      <w:r w:rsidR="00884AD6" w:rsidRPr="00521C23">
        <w:rPr>
          <w:rFonts w:ascii="Times New Roman" w:eastAsia="Times New Roman" w:hAnsi="Times New Roman" w:cs="Times New Roman"/>
          <w:color w:val="000000"/>
          <w:sz w:val="24"/>
          <w:szCs w:val="24"/>
          <w:lang w:val="en-US" w:eastAsia="ru-RU"/>
        </w:rPr>
        <w:t>                     </w:t>
      </w:r>
    </w:p>
    <w:p w:rsidR="00884AD6" w:rsidRPr="00521C23" w:rsidRDefault="00884AD6" w:rsidP="00F33C42">
      <w:pPr>
        <w:numPr>
          <w:ilvl w:val="0"/>
          <w:numId w:val="2"/>
        </w:numPr>
        <w:shd w:val="clear" w:color="auto" w:fill="FFFFFF"/>
        <w:spacing w:after="0" w:line="240" w:lineRule="auto"/>
        <w:ind w:left="644"/>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val="en-US" w:eastAsia="ru-RU"/>
        </w:rPr>
        <w:t> </w:t>
      </w:r>
      <w:r w:rsidRPr="00521C23">
        <w:rPr>
          <w:rFonts w:ascii="Times New Roman" w:eastAsia="Times New Roman" w:hAnsi="Times New Roman" w:cs="Times New Roman"/>
          <w:color w:val="000000"/>
          <w:sz w:val="24"/>
          <w:szCs w:val="24"/>
          <w:lang w:eastAsia="ru-RU"/>
        </w:rPr>
        <w:t>Лексическиетаблицы</w:t>
      </w:r>
      <w:r w:rsidRPr="00521C23">
        <w:rPr>
          <w:rFonts w:ascii="Times New Roman" w:eastAsia="Times New Roman" w:hAnsi="Times New Roman" w:cs="Times New Roman"/>
          <w:color w:val="000000"/>
          <w:sz w:val="24"/>
          <w:szCs w:val="24"/>
          <w:lang w:val="en-US" w:eastAsia="ru-RU"/>
        </w:rPr>
        <w:t xml:space="preserve">. </w:t>
      </w:r>
      <w:r w:rsidRPr="00521C23">
        <w:rPr>
          <w:rFonts w:ascii="Times New Roman" w:eastAsia="Times New Roman" w:hAnsi="Times New Roman" w:cs="Times New Roman"/>
          <w:color w:val="000000"/>
          <w:sz w:val="24"/>
          <w:szCs w:val="24"/>
          <w:lang w:eastAsia="ru-RU"/>
        </w:rPr>
        <w:t>Цвета</w:t>
      </w:r>
      <w:r w:rsidRPr="00521C23">
        <w:rPr>
          <w:rFonts w:ascii="Times New Roman" w:eastAsia="Times New Roman" w:hAnsi="Times New Roman" w:cs="Times New Roman"/>
          <w:color w:val="000000"/>
          <w:sz w:val="24"/>
          <w:szCs w:val="24"/>
          <w:lang w:val="en-US" w:eastAsia="ru-RU"/>
        </w:rPr>
        <w:t>.           </w:t>
      </w:r>
      <w:r w:rsidR="000E2F3E" w:rsidRPr="00521C23">
        <w:rPr>
          <w:rFonts w:ascii="Times New Roman" w:eastAsia="Times New Roman" w:hAnsi="Times New Roman" w:cs="Times New Roman"/>
          <w:color w:val="000000"/>
          <w:sz w:val="24"/>
          <w:szCs w:val="24"/>
          <w:lang w:eastAsia="ru-RU"/>
        </w:rPr>
        <w:t>               </w:t>
      </w:r>
      <w:r w:rsidRPr="00521C23">
        <w:rPr>
          <w:rFonts w:ascii="Times New Roman" w:eastAsia="Times New Roman" w:hAnsi="Times New Roman" w:cs="Times New Roman"/>
          <w:color w:val="000000"/>
          <w:sz w:val="24"/>
          <w:szCs w:val="24"/>
          <w:lang w:eastAsia="ru-RU"/>
        </w:rPr>
        <w:t>              </w:t>
      </w:r>
    </w:p>
    <w:p w:rsidR="00884AD6" w:rsidRPr="00521C23" w:rsidRDefault="000E2F3E" w:rsidP="00F33C42">
      <w:pPr>
        <w:numPr>
          <w:ilvl w:val="0"/>
          <w:numId w:val="2"/>
        </w:numPr>
        <w:shd w:val="clear" w:color="auto" w:fill="FFFFFF"/>
        <w:spacing w:after="0" w:line="240" w:lineRule="auto"/>
        <w:ind w:left="644"/>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 xml:space="preserve">Лексическиетаблицы </w:t>
      </w:r>
      <w:r w:rsidR="00884AD6" w:rsidRPr="00521C23">
        <w:rPr>
          <w:rFonts w:ascii="Times New Roman" w:eastAsia="Times New Roman" w:hAnsi="Times New Roman" w:cs="Times New Roman"/>
          <w:color w:val="000000"/>
          <w:sz w:val="24"/>
          <w:szCs w:val="24"/>
          <w:lang w:eastAsia="ru-RU"/>
        </w:rPr>
        <w:t>Ж</w:t>
      </w:r>
      <w:r w:rsidRPr="00521C23">
        <w:rPr>
          <w:rFonts w:ascii="Times New Roman" w:eastAsia="Times New Roman" w:hAnsi="Times New Roman" w:cs="Times New Roman"/>
          <w:color w:val="000000"/>
          <w:sz w:val="24"/>
          <w:szCs w:val="24"/>
          <w:lang w:eastAsia="ru-RU"/>
        </w:rPr>
        <w:t>ивотные.</w:t>
      </w:r>
      <w:r w:rsidR="00884AD6" w:rsidRPr="00521C23">
        <w:rPr>
          <w:rFonts w:ascii="Times New Roman" w:eastAsia="Times New Roman" w:hAnsi="Times New Roman" w:cs="Times New Roman"/>
          <w:color w:val="000000"/>
          <w:sz w:val="24"/>
          <w:szCs w:val="24"/>
          <w:lang w:eastAsia="ru-RU"/>
        </w:rPr>
        <w:t>               </w:t>
      </w:r>
    </w:p>
    <w:p w:rsidR="00884AD6" w:rsidRPr="00521C23" w:rsidRDefault="000E2F3E" w:rsidP="00F33C42">
      <w:pPr>
        <w:numPr>
          <w:ilvl w:val="0"/>
          <w:numId w:val="2"/>
        </w:numPr>
        <w:shd w:val="clear" w:color="auto" w:fill="FFFFFF"/>
        <w:spacing w:after="0" w:line="240" w:lineRule="auto"/>
        <w:ind w:left="644"/>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Лексическиетаблицы Комната</w:t>
      </w:r>
      <w:proofErr w:type="gramStart"/>
      <w:r w:rsidRPr="00521C23">
        <w:rPr>
          <w:rFonts w:ascii="Times New Roman" w:eastAsia="Times New Roman" w:hAnsi="Times New Roman" w:cs="Times New Roman"/>
          <w:color w:val="000000"/>
          <w:sz w:val="24"/>
          <w:szCs w:val="24"/>
          <w:lang w:eastAsia="ru-RU"/>
        </w:rPr>
        <w:t>.</w:t>
      </w:r>
      <w:r w:rsidR="00884AD6" w:rsidRPr="00521C23">
        <w:rPr>
          <w:rFonts w:ascii="Times New Roman" w:eastAsia="Times New Roman" w:hAnsi="Times New Roman" w:cs="Times New Roman"/>
          <w:color w:val="000000"/>
          <w:sz w:val="24"/>
          <w:szCs w:val="24"/>
          <w:lang w:eastAsia="ru-RU"/>
        </w:rPr>
        <w:t>.                </w:t>
      </w:r>
      <w:proofErr w:type="gramEnd"/>
    </w:p>
    <w:p w:rsidR="00884AD6" w:rsidRPr="00521C23" w:rsidRDefault="000E2F3E" w:rsidP="00F33C42">
      <w:pPr>
        <w:numPr>
          <w:ilvl w:val="0"/>
          <w:numId w:val="2"/>
        </w:numPr>
        <w:shd w:val="clear" w:color="auto" w:fill="FFFFFF"/>
        <w:spacing w:after="0" w:line="240" w:lineRule="auto"/>
        <w:ind w:left="644"/>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 xml:space="preserve">Лексическиетаблицы </w:t>
      </w:r>
      <w:r w:rsidR="00884AD6" w:rsidRPr="00521C23">
        <w:rPr>
          <w:rFonts w:ascii="Times New Roman" w:eastAsia="Times New Roman" w:hAnsi="Times New Roman" w:cs="Times New Roman"/>
          <w:color w:val="000000"/>
          <w:sz w:val="24"/>
          <w:szCs w:val="24"/>
          <w:lang w:eastAsia="ru-RU"/>
        </w:rPr>
        <w:t xml:space="preserve">Тело человека. </w:t>
      </w:r>
    </w:p>
    <w:p w:rsidR="00884AD6" w:rsidRPr="00521C23" w:rsidRDefault="00884AD6" w:rsidP="00F33C42">
      <w:pPr>
        <w:numPr>
          <w:ilvl w:val="0"/>
          <w:numId w:val="2"/>
        </w:numPr>
        <w:shd w:val="clear" w:color="auto" w:fill="FFFFFF"/>
        <w:spacing w:after="0" w:line="240" w:lineRule="auto"/>
        <w:ind w:left="644"/>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Лексичес</w:t>
      </w:r>
      <w:r w:rsidR="000E2F3E" w:rsidRPr="00521C23">
        <w:rPr>
          <w:rFonts w:ascii="Times New Roman" w:eastAsia="Times New Roman" w:hAnsi="Times New Roman" w:cs="Times New Roman"/>
          <w:color w:val="000000"/>
          <w:sz w:val="24"/>
          <w:szCs w:val="24"/>
          <w:lang w:eastAsia="ru-RU"/>
        </w:rPr>
        <w:t xml:space="preserve">кие таблицы. </w:t>
      </w:r>
      <w:r w:rsidRPr="00521C23">
        <w:rPr>
          <w:rFonts w:ascii="Times New Roman" w:eastAsia="Times New Roman" w:hAnsi="Times New Roman" w:cs="Times New Roman"/>
          <w:color w:val="000000"/>
          <w:sz w:val="24"/>
          <w:szCs w:val="24"/>
          <w:lang w:eastAsia="ru-RU"/>
        </w:rPr>
        <w:t>         </w:t>
      </w:r>
    </w:p>
    <w:p w:rsidR="00884AD6" w:rsidRPr="00521C23" w:rsidRDefault="00884AD6" w:rsidP="00F33C42">
      <w:pPr>
        <w:numPr>
          <w:ilvl w:val="0"/>
          <w:numId w:val="2"/>
        </w:numPr>
        <w:shd w:val="clear" w:color="auto" w:fill="FFFFFF"/>
        <w:spacing w:after="0" w:line="240" w:lineRule="auto"/>
        <w:ind w:left="644"/>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Лексические таблицы. Профессии/Дни не</w:t>
      </w:r>
      <w:r w:rsidR="000E2F3E" w:rsidRPr="00521C23">
        <w:rPr>
          <w:rFonts w:ascii="Times New Roman" w:eastAsia="Times New Roman" w:hAnsi="Times New Roman" w:cs="Times New Roman"/>
          <w:color w:val="000000"/>
          <w:sz w:val="24"/>
          <w:szCs w:val="24"/>
          <w:lang w:eastAsia="ru-RU"/>
        </w:rPr>
        <w:t>дели.</w:t>
      </w:r>
      <w:r w:rsidRPr="00521C23">
        <w:rPr>
          <w:rFonts w:ascii="Times New Roman" w:eastAsia="Times New Roman" w:hAnsi="Times New Roman" w:cs="Times New Roman"/>
          <w:color w:val="000000"/>
          <w:sz w:val="24"/>
          <w:szCs w:val="24"/>
          <w:lang w:eastAsia="ru-RU"/>
        </w:rPr>
        <w:t>           </w:t>
      </w:r>
      <w:r w:rsidRPr="00521C23">
        <w:rPr>
          <w:rFonts w:ascii="Times New Roman" w:eastAsia="Times New Roman" w:hAnsi="Times New Roman" w:cs="Times New Roman"/>
          <w:color w:val="000000"/>
          <w:sz w:val="24"/>
          <w:szCs w:val="24"/>
          <w:lang w:val="en-US" w:eastAsia="ru-RU"/>
        </w:rPr>
        <w:t>               </w:t>
      </w:r>
    </w:p>
    <w:p w:rsidR="00884AD6" w:rsidRPr="00521C23" w:rsidRDefault="00884AD6" w:rsidP="00F33C42">
      <w:pPr>
        <w:numPr>
          <w:ilvl w:val="0"/>
          <w:numId w:val="2"/>
        </w:numPr>
        <w:shd w:val="clear" w:color="auto" w:fill="FFFFFF"/>
        <w:spacing w:after="0" w:line="240" w:lineRule="auto"/>
        <w:ind w:left="644"/>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Англоязычные страны/Великобритания. Брюсова Н.Г.                </w:t>
      </w:r>
    </w:p>
    <w:p w:rsidR="00B138C5" w:rsidRPr="00521C23" w:rsidRDefault="00B138C5" w:rsidP="00884AD6">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B138C5" w:rsidRPr="00521C23" w:rsidRDefault="00B138C5" w:rsidP="00884AD6">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B138C5" w:rsidRPr="00521C23" w:rsidRDefault="00B138C5" w:rsidP="00884AD6">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884AD6" w:rsidRPr="00521C23" w:rsidRDefault="00884AD6" w:rsidP="00884AD6">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r w:rsidRPr="00521C23">
        <w:rPr>
          <w:rFonts w:ascii="Times New Roman" w:eastAsia="Times New Roman" w:hAnsi="Times New Roman" w:cs="Times New Roman"/>
          <w:b/>
          <w:bCs/>
          <w:color w:val="000000"/>
          <w:sz w:val="24"/>
          <w:szCs w:val="24"/>
          <w:lang w:eastAsia="ru-RU"/>
        </w:rPr>
        <w:t>Список литературы</w:t>
      </w:r>
      <w:r w:rsidR="00B138C5" w:rsidRPr="00521C23">
        <w:rPr>
          <w:rFonts w:ascii="Times New Roman" w:eastAsia="Times New Roman" w:hAnsi="Times New Roman" w:cs="Times New Roman"/>
          <w:b/>
          <w:bCs/>
          <w:color w:val="000000"/>
          <w:sz w:val="24"/>
          <w:szCs w:val="24"/>
          <w:lang w:eastAsia="ru-RU"/>
        </w:rPr>
        <w:t>:</w:t>
      </w:r>
    </w:p>
    <w:p w:rsidR="00B138C5" w:rsidRPr="00521C23" w:rsidRDefault="00B138C5" w:rsidP="00884AD6">
      <w:pPr>
        <w:shd w:val="clear" w:color="auto" w:fill="FFFFFF"/>
        <w:spacing w:after="0" w:line="240" w:lineRule="auto"/>
        <w:jc w:val="center"/>
        <w:rPr>
          <w:rFonts w:ascii="Times New Roman" w:eastAsia="Times New Roman" w:hAnsi="Times New Roman" w:cs="Times New Roman"/>
          <w:color w:val="000000"/>
          <w:sz w:val="24"/>
          <w:szCs w:val="24"/>
          <w:lang w:eastAsia="ru-RU"/>
        </w:rPr>
      </w:pPr>
    </w:p>
    <w:p w:rsidR="00884AD6" w:rsidRPr="00521C23" w:rsidRDefault="00884AD6" w:rsidP="00884AD6">
      <w:pPr>
        <w:shd w:val="clear" w:color="auto" w:fill="FFFFFF"/>
        <w:spacing w:after="0" w:line="240" w:lineRule="auto"/>
        <w:rPr>
          <w:rFonts w:ascii="Times New Roman" w:eastAsia="Times New Roman" w:hAnsi="Times New Roman" w:cs="Times New Roman"/>
          <w:color w:val="000000"/>
          <w:sz w:val="24"/>
          <w:szCs w:val="24"/>
          <w:lang w:eastAsia="ru-RU"/>
        </w:rPr>
      </w:pPr>
      <w:bookmarkStart w:id="4" w:name="h.gjdgxs"/>
      <w:bookmarkEnd w:id="4"/>
      <w:r w:rsidRPr="00521C23">
        <w:rPr>
          <w:rFonts w:ascii="Times New Roman" w:eastAsia="Times New Roman" w:hAnsi="Times New Roman" w:cs="Times New Roman"/>
          <w:color w:val="000000"/>
          <w:sz w:val="24"/>
          <w:szCs w:val="24"/>
          <w:lang w:eastAsia="ru-RU"/>
        </w:rPr>
        <w:t> </w:t>
      </w:r>
      <w:proofErr w:type="spellStart"/>
      <w:r w:rsidRPr="00521C23">
        <w:rPr>
          <w:rFonts w:ascii="Times New Roman" w:eastAsia="Times New Roman" w:hAnsi="Times New Roman" w:cs="Times New Roman"/>
          <w:color w:val="000000"/>
          <w:sz w:val="24"/>
          <w:szCs w:val="24"/>
          <w:lang w:eastAsia="ru-RU"/>
        </w:rPr>
        <w:t>Ежакова</w:t>
      </w:r>
      <w:proofErr w:type="spellEnd"/>
      <w:r w:rsidRPr="00521C23">
        <w:rPr>
          <w:rFonts w:ascii="Times New Roman" w:eastAsia="Times New Roman" w:hAnsi="Times New Roman" w:cs="Times New Roman"/>
          <w:color w:val="000000"/>
          <w:sz w:val="24"/>
          <w:szCs w:val="24"/>
          <w:lang w:eastAsia="ru-RU"/>
        </w:rPr>
        <w:t xml:space="preserve"> Л.С. Путешествие с рифмой. ( Английский для малышей.) М.: Айрис, 1996г.</w:t>
      </w:r>
    </w:p>
    <w:p w:rsidR="00884AD6" w:rsidRPr="00521C23" w:rsidRDefault="00884AD6" w:rsidP="00884AD6">
      <w:pPr>
        <w:shd w:val="clear" w:color="auto" w:fill="FFFFFF"/>
        <w:spacing w:after="0" w:line="240" w:lineRule="auto"/>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Лосева С.В. Английский в рифмах М.: Буклет, 1993г.</w:t>
      </w:r>
    </w:p>
    <w:p w:rsidR="00884AD6" w:rsidRPr="00521C23" w:rsidRDefault="00884AD6" w:rsidP="00884AD6">
      <w:pPr>
        <w:shd w:val="clear" w:color="auto" w:fill="FFFFFF"/>
        <w:spacing w:after="0" w:line="240" w:lineRule="auto"/>
        <w:rPr>
          <w:rFonts w:ascii="Times New Roman" w:eastAsia="Times New Roman" w:hAnsi="Times New Roman" w:cs="Times New Roman"/>
          <w:color w:val="000000"/>
          <w:sz w:val="24"/>
          <w:szCs w:val="24"/>
          <w:lang w:eastAsia="ru-RU"/>
        </w:rPr>
      </w:pPr>
      <w:proofErr w:type="spellStart"/>
      <w:r w:rsidRPr="00521C23">
        <w:rPr>
          <w:rFonts w:ascii="Times New Roman" w:eastAsia="Times New Roman" w:hAnsi="Times New Roman" w:cs="Times New Roman"/>
          <w:color w:val="000000"/>
          <w:sz w:val="24"/>
          <w:szCs w:val="24"/>
          <w:lang w:eastAsia="ru-RU"/>
        </w:rPr>
        <w:t>Биржакова</w:t>
      </w:r>
      <w:proofErr w:type="spellEnd"/>
      <w:r w:rsidRPr="00521C23">
        <w:rPr>
          <w:rFonts w:ascii="Times New Roman" w:eastAsia="Times New Roman" w:hAnsi="Times New Roman" w:cs="Times New Roman"/>
          <w:color w:val="000000"/>
          <w:sz w:val="24"/>
          <w:szCs w:val="24"/>
          <w:lang w:eastAsia="ru-RU"/>
        </w:rPr>
        <w:t xml:space="preserve"> Л.Б. Английская фонетика через музыку </w:t>
      </w:r>
      <w:proofErr w:type="gramStart"/>
      <w:r w:rsidRPr="00521C23">
        <w:rPr>
          <w:rFonts w:ascii="Times New Roman" w:eastAsia="Times New Roman" w:hAnsi="Times New Roman" w:cs="Times New Roman"/>
          <w:color w:val="000000"/>
          <w:sz w:val="24"/>
          <w:szCs w:val="24"/>
          <w:lang w:eastAsia="ru-RU"/>
        </w:rPr>
        <w:t xml:space="preserve">( </w:t>
      </w:r>
      <w:proofErr w:type="gramEnd"/>
      <w:r w:rsidRPr="00521C23">
        <w:rPr>
          <w:rFonts w:ascii="Times New Roman" w:eastAsia="Times New Roman" w:hAnsi="Times New Roman" w:cs="Times New Roman"/>
          <w:color w:val="000000"/>
          <w:sz w:val="24"/>
          <w:szCs w:val="24"/>
          <w:lang w:eastAsia="ru-RU"/>
        </w:rPr>
        <w:t>Для детей 6-7 лет) С-П., КАРО , 2005г.</w:t>
      </w:r>
    </w:p>
    <w:p w:rsidR="00884AD6" w:rsidRPr="00521C23" w:rsidRDefault="00884AD6" w:rsidP="00884AD6">
      <w:pPr>
        <w:shd w:val="clear" w:color="auto" w:fill="FFFFFF"/>
        <w:spacing w:after="0" w:line="240" w:lineRule="auto"/>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 xml:space="preserve">Астафьева М.Д. Игры для детей изучающих английский язык. М.: </w:t>
      </w:r>
      <w:proofErr w:type="spellStart"/>
      <w:r w:rsidRPr="00521C23">
        <w:rPr>
          <w:rFonts w:ascii="Times New Roman" w:eastAsia="Times New Roman" w:hAnsi="Times New Roman" w:cs="Times New Roman"/>
          <w:color w:val="000000"/>
          <w:sz w:val="24"/>
          <w:szCs w:val="24"/>
          <w:lang w:eastAsia="ru-RU"/>
        </w:rPr>
        <w:t>Мозайка-Синтез</w:t>
      </w:r>
      <w:proofErr w:type="spellEnd"/>
      <w:r w:rsidRPr="00521C23">
        <w:rPr>
          <w:rFonts w:ascii="Times New Roman" w:eastAsia="Times New Roman" w:hAnsi="Times New Roman" w:cs="Times New Roman"/>
          <w:color w:val="000000"/>
          <w:sz w:val="24"/>
          <w:szCs w:val="24"/>
          <w:lang w:eastAsia="ru-RU"/>
        </w:rPr>
        <w:t xml:space="preserve"> , 2006 г.</w:t>
      </w:r>
    </w:p>
    <w:p w:rsidR="00884AD6" w:rsidRPr="00521C23" w:rsidRDefault="00884AD6" w:rsidP="00884AD6">
      <w:pPr>
        <w:shd w:val="clear" w:color="auto" w:fill="FFFFFF"/>
        <w:spacing w:after="0" w:line="240" w:lineRule="auto"/>
        <w:rPr>
          <w:rFonts w:ascii="Times New Roman" w:eastAsia="Times New Roman" w:hAnsi="Times New Roman" w:cs="Times New Roman"/>
          <w:color w:val="000000"/>
          <w:sz w:val="24"/>
          <w:szCs w:val="24"/>
          <w:lang w:eastAsia="ru-RU"/>
        </w:rPr>
      </w:pPr>
      <w:proofErr w:type="spellStart"/>
      <w:r w:rsidRPr="00521C23">
        <w:rPr>
          <w:rFonts w:ascii="Times New Roman" w:eastAsia="Times New Roman" w:hAnsi="Times New Roman" w:cs="Times New Roman"/>
          <w:color w:val="000000"/>
          <w:sz w:val="24"/>
          <w:szCs w:val="24"/>
          <w:lang w:eastAsia="ru-RU"/>
        </w:rPr>
        <w:t>Компанейцева</w:t>
      </w:r>
      <w:proofErr w:type="spellEnd"/>
      <w:r w:rsidRPr="00521C23">
        <w:rPr>
          <w:rFonts w:ascii="Times New Roman" w:eastAsia="Times New Roman" w:hAnsi="Times New Roman" w:cs="Times New Roman"/>
          <w:color w:val="000000"/>
          <w:sz w:val="24"/>
          <w:szCs w:val="24"/>
          <w:lang w:eastAsia="ru-RU"/>
        </w:rPr>
        <w:t xml:space="preserve"> Л.В Английский с мамой М., 1992 г.</w:t>
      </w:r>
    </w:p>
    <w:p w:rsidR="00884AD6" w:rsidRPr="00521C23" w:rsidRDefault="00884AD6" w:rsidP="00884AD6">
      <w:pPr>
        <w:shd w:val="clear" w:color="auto" w:fill="FFFFFF"/>
        <w:spacing w:after="0" w:line="240" w:lineRule="auto"/>
        <w:rPr>
          <w:rFonts w:ascii="Times New Roman" w:eastAsia="Times New Roman" w:hAnsi="Times New Roman" w:cs="Times New Roman"/>
          <w:color w:val="000000"/>
          <w:sz w:val="24"/>
          <w:szCs w:val="24"/>
          <w:lang w:eastAsia="ru-RU"/>
        </w:rPr>
      </w:pPr>
      <w:proofErr w:type="spellStart"/>
      <w:r w:rsidRPr="00521C23">
        <w:rPr>
          <w:rFonts w:ascii="Times New Roman" w:eastAsia="Times New Roman" w:hAnsi="Times New Roman" w:cs="Times New Roman"/>
          <w:color w:val="000000"/>
          <w:sz w:val="24"/>
          <w:szCs w:val="24"/>
          <w:lang w:eastAsia="ru-RU"/>
        </w:rPr>
        <w:t>Вербовская</w:t>
      </w:r>
      <w:proofErr w:type="spellEnd"/>
      <w:r w:rsidRPr="00521C23">
        <w:rPr>
          <w:rFonts w:ascii="Times New Roman" w:eastAsia="Times New Roman" w:hAnsi="Times New Roman" w:cs="Times New Roman"/>
          <w:color w:val="000000"/>
          <w:sz w:val="24"/>
          <w:szCs w:val="24"/>
          <w:lang w:eastAsia="ru-RU"/>
        </w:rPr>
        <w:t xml:space="preserve"> М.Е Шишкова И.А Английский для малышей / под</w:t>
      </w:r>
      <w:proofErr w:type="gramStart"/>
      <w:r w:rsidRPr="00521C23">
        <w:rPr>
          <w:rFonts w:ascii="Times New Roman" w:eastAsia="Times New Roman" w:hAnsi="Times New Roman" w:cs="Times New Roman"/>
          <w:color w:val="000000"/>
          <w:sz w:val="24"/>
          <w:szCs w:val="24"/>
          <w:lang w:eastAsia="ru-RU"/>
        </w:rPr>
        <w:t>.р</w:t>
      </w:r>
      <w:proofErr w:type="gramEnd"/>
      <w:r w:rsidRPr="00521C23">
        <w:rPr>
          <w:rFonts w:ascii="Times New Roman" w:eastAsia="Times New Roman" w:hAnsi="Times New Roman" w:cs="Times New Roman"/>
          <w:color w:val="000000"/>
          <w:sz w:val="24"/>
          <w:szCs w:val="24"/>
          <w:lang w:eastAsia="ru-RU"/>
        </w:rPr>
        <w:t xml:space="preserve">ед. </w:t>
      </w:r>
      <w:proofErr w:type="spellStart"/>
      <w:r w:rsidRPr="00521C23">
        <w:rPr>
          <w:rFonts w:ascii="Times New Roman" w:eastAsia="Times New Roman" w:hAnsi="Times New Roman" w:cs="Times New Roman"/>
          <w:color w:val="000000"/>
          <w:sz w:val="24"/>
          <w:szCs w:val="24"/>
          <w:lang w:eastAsia="ru-RU"/>
        </w:rPr>
        <w:t>Бонка</w:t>
      </w:r>
      <w:proofErr w:type="spellEnd"/>
      <w:r w:rsidRPr="00521C23">
        <w:rPr>
          <w:rFonts w:ascii="Times New Roman" w:eastAsia="Times New Roman" w:hAnsi="Times New Roman" w:cs="Times New Roman"/>
          <w:color w:val="000000"/>
          <w:sz w:val="24"/>
          <w:szCs w:val="24"/>
          <w:lang w:eastAsia="ru-RU"/>
        </w:rPr>
        <w:t xml:space="preserve"> Н.А. М., 1996</w:t>
      </w:r>
    </w:p>
    <w:p w:rsidR="00884AD6" w:rsidRPr="00521C23" w:rsidRDefault="00884AD6" w:rsidP="00884AD6">
      <w:pPr>
        <w:shd w:val="clear" w:color="auto" w:fill="FFFFFF"/>
        <w:spacing w:after="0" w:line="240" w:lineRule="auto"/>
        <w:rPr>
          <w:rFonts w:ascii="Times New Roman" w:eastAsia="Times New Roman" w:hAnsi="Times New Roman" w:cs="Times New Roman"/>
          <w:color w:val="000000"/>
          <w:sz w:val="24"/>
          <w:szCs w:val="24"/>
          <w:lang w:eastAsia="ru-RU"/>
        </w:rPr>
      </w:pPr>
      <w:proofErr w:type="spellStart"/>
      <w:r w:rsidRPr="00521C23">
        <w:rPr>
          <w:rFonts w:ascii="Times New Roman" w:eastAsia="Times New Roman" w:hAnsi="Times New Roman" w:cs="Times New Roman"/>
          <w:color w:val="000000"/>
          <w:sz w:val="24"/>
          <w:szCs w:val="24"/>
          <w:lang w:eastAsia="ru-RU"/>
        </w:rPr>
        <w:t>Гацкевич</w:t>
      </w:r>
      <w:proofErr w:type="spellEnd"/>
      <w:r w:rsidRPr="00521C23">
        <w:rPr>
          <w:rFonts w:ascii="Times New Roman" w:eastAsia="Times New Roman" w:hAnsi="Times New Roman" w:cs="Times New Roman"/>
          <w:color w:val="000000"/>
          <w:sz w:val="24"/>
          <w:szCs w:val="24"/>
          <w:lang w:eastAsia="ru-RU"/>
        </w:rPr>
        <w:t xml:space="preserve"> М.А. Учись играя! </w:t>
      </w:r>
      <w:proofErr w:type="gramStart"/>
      <w:r w:rsidRPr="00521C23">
        <w:rPr>
          <w:rFonts w:ascii="Times New Roman" w:eastAsia="Times New Roman" w:hAnsi="Times New Roman" w:cs="Times New Roman"/>
          <w:color w:val="000000"/>
          <w:sz w:val="24"/>
          <w:szCs w:val="24"/>
          <w:lang w:eastAsia="ru-RU"/>
        </w:rPr>
        <w:t>С-П</w:t>
      </w:r>
      <w:proofErr w:type="gramEnd"/>
      <w:r w:rsidRPr="00521C23">
        <w:rPr>
          <w:rFonts w:ascii="Times New Roman" w:eastAsia="Times New Roman" w:hAnsi="Times New Roman" w:cs="Times New Roman"/>
          <w:color w:val="000000"/>
          <w:sz w:val="24"/>
          <w:szCs w:val="24"/>
          <w:lang w:eastAsia="ru-RU"/>
        </w:rPr>
        <w:t>., КАРО,2006г.</w:t>
      </w:r>
    </w:p>
    <w:p w:rsidR="00884AD6" w:rsidRPr="00521C23" w:rsidRDefault="00884AD6" w:rsidP="00884AD6">
      <w:pPr>
        <w:shd w:val="clear" w:color="auto" w:fill="FFFFFF"/>
        <w:spacing w:after="0" w:line="240" w:lineRule="auto"/>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 xml:space="preserve">Вронская И.В. 105 занятий по английскому языку. </w:t>
      </w:r>
      <w:proofErr w:type="gramStart"/>
      <w:r w:rsidRPr="00521C23">
        <w:rPr>
          <w:rFonts w:ascii="Times New Roman" w:eastAsia="Times New Roman" w:hAnsi="Times New Roman" w:cs="Times New Roman"/>
          <w:color w:val="000000"/>
          <w:sz w:val="24"/>
          <w:szCs w:val="24"/>
          <w:lang w:eastAsia="ru-RU"/>
        </w:rPr>
        <w:t>С-П</w:t>
      </w:r>
      <w:proofErr w:type="gramEnd"/>
      <w:r w:rsidRPr="00521C23">
        <w:rPr>
          <w:rFonts w:ascii="Times New Roman" w:eastAsia="Times New Roman" w:hAnsi="Times New Roman" w:cs="Times New Roman"/>
          <w:color w:val="000000"/>
          <w:sz w:val="24"/>
          <w:szCs w:val="24"/>
          <w:lang w:eastAsia="ru-RU"/>
        </w:rPr>
        <w:t>., 2006 г.</w:t>
      </w:r>
    </w:p>
    <w:p w:rsidR="00884AD6" w:rsidRPr="00521C23" w:rsidRDefault="00884AD6" w:rsidP="00884AD6">
      <w:pPr>
        <w:shd w:val="clear" w:color="auto" w:fill="FFFFFF"/>
        <w:spacing w:after="0" w:line="240" w:lineRule="auto"/>
        <w:rPr>
          <w:rFonts w:ascii="Times New Roman" w:eastAsia="Times New Roman" w:hAnsi="Times New Roman" w:cs="Times New Roman"/>
          <w:color w:val="000000"/>
          <w:sz w:val="24"/>
          <w:szCs w:val="24"/>
          <w:lang w:eastAsia="ru-RU"/>
        </w:rPr>
      </w:pPr>
      <w:proofErr w:type="spellStart"/>
      <w:r w:rsidRPr="00521C23">
        <w:rPr>
          <w:rFonts w:ascii="Times New Roman" w:eastAsia="Times New Roman" w:hAnsi="Times New Roman" w:cs="Times New Roman"/>
          <w:color w:val="000000"/>
          <w:sz w:val="24"/>
          <w:szCs w:val="24"/>
          <w:lang w:eastAsia="ru-RU"/>
        </w:rPr>
        <w:t>Штайнерайс</w:t>
      </w:r>
      <w:proofErr w:type="spellEnd"/>
      <w:r w:rsidRPr="00521C23">
        <w:rPr>
          <w:rFonts w:ascii="Times New Roman" w:eastAsia="Times New Roman" w:hAnsi="Times New Roman" w:cs="Times New Roman"/>
          <w:color w:val="000000"/>
          <w:sz w:val="24"/>
          <w:szCs w:val="24"/>
          <w:lang w:eastAsia="ru-RU"/>
        </w:rPr>
        <w:t xml:space="preserve"> М.В. Английский язык и дошкольник. М.: Творческий центр Сфера</w:t>
      </w:r>
    </w:p>
    <w:p w:rsidR="00884AD6" w:rsidRPr="00521C23" w:rsidRDefault="00884AD6" w:rsidP="00884AD6">
      <w:pPr>
        <w:shd w:val="clear" w:color="auto" w:fill="FFFFFF"/>
        <w:spacing w:after="0" w:line="240" w:lineRule="auto"/>
        <w:rPr>
          <w:rFonts w:ascii="Times New Roman" w:eastAsia="Times New Roman" w:hAnsi="Times New Roman" w:cs="Times New Roman"/>
          <w:color w:val="000000"/>
          <w:sz w:val="24"/>
          <w:szCs w:val="24"/>
          <w:lang w:eastAsia="ru-RU"/>
        </w:rPr>
      </w:pPr>
      <w:r w:rsidRPr="00521C23">
        <w:rPr>
          <w:rFonts w:ascii="Times New Roman" w:eastAsia="Times New Roman" w:hAnsi="Times New Roman" w:cs="Times New Roman"/>
          <w:color w:val="000000"/>
          <w:sz w:val="24"/>
          <w:szCs w:val="24"/>
          <w:lang w:eastAsia="ru-RU"/>
        </w:rPr>
        <w:t xml:space="preserve">Попова Е.Н. Английский язык во 2-4 классах. </w:t>
      </w:r>
      <w:r w:rsidRPr="00521C23">
        <w:rPr>
          <w:rFonts w:ascii="Times New Roman" w:eastAsia="Times New Roman" w:hAnsi="Times New Roman" w:cs="Times New Roman"/>
          <w:color w:val="000000"/>
          <w:sz w:val="24"/>
          <w:szCs w:val="24"/>
          <w:lang w:val="en-US" w:eastAsia="ru-RU"/>
        </w:rPr>
        <w:t xml:space="preserve">I start to love English. </w:t>
      </w:r>
      <w:r w:rsidRPr="00521C23">
        <w:rPr>
          <w:rFonts w:ascii="Times New Roman" w:eastAsia="Times New Roman" w:hAnsi="Times New Roman" w:cs="Times New Roman"/>
          <w:color w:val="000000"/>
          <w:sz w:val="24"/>
          <w:szCs w:val="24"/>
          <w:lang w:eastAsia="ru-RU"/>
        </w:rPr>
        <w:t>Волгоград, Учитель, 2007г.</w:t>
      </w:r>
    </w:p>
    <w:p w:rsidR="00884AD6" w:rsidRPr="00521C23" w:rsidRDefault="00884AD6" w:rsidP="00884AD6">
      <w:pPr>
        <w:shd w:val="clear" w:color="auto" w:fill="FFFFFF"/>
        <w:spacing w:after="0" w:line="240" w:lineRule="auto"/>
        <w:rPr>
          <w:rFonts w:ascii="Times New Roman" w:eastAsia="Times New Roman" w:hAnsi="Times New Roman" w:cs="Times New Roman"/>
          <w:color w:val="000000"/>
          <w:sz w:val="24"/>
          <w:szCs w:val="24"/>
          <w:lang w:eastAsia="ru-RU"/>
        </w:rPr>
      </w:pPr>
      <w:proofErr w:type="spellStart"/>
      <w:r w:rsidRPr="00521C23">
        <w:rPr>
          <w:rFonts w:ascii="Times New Roman" w:eastAsia="Times New Roman" w:hAnsi="Times New Roman" w:cs="Times New Roman"/>
          <w:color w:val="000000"/>
          <w:sz w:val="24"/>
          <w:szCs w:val="24"/>
          <w:lang w:eastAsia="ru-RU"/>
        </w:rPr>
        <w:t>Черепова</w:t>
      </w:r>
      <w:proofErr w:type="spellEnd"/>
      <w:r w:rsidRPr="00521C23">
        <w:rPr>
          <w:rFonts w:ascii="Times New Roman" w:eastAsia="Times New Roman" w:hAnsi="Times New Roman" w:cs="Times New Roman"/>
          <w:color w:val="000000"/>
          <w:sz w:val="24"/>
          <w:szCs w:val="24"/>
          <w:lang w:eastAsia="ru-RU"/>
        </w:rPr>
        <w:t xml:space="preserve"> Н.Ю. Английский язык: игры, песни, стихи. ГИППВ</w:t>
      </w:r>
      <w:proofErr w:type="gramStart"/>
      <w:r w:rsidRPr="00521C23">
        <w:rPr>
          <w:rFonts w:ascii="Times New Roman" w:eastAsia="Times New Roman" w:hAnsi="Times New Roman" w:cs="Times New Roman"/>
          <w:color w:val="000000"/>
          <w:sz w:val="24"/>
          <w:szCs w:val="24"/>
          <w:lang w:eastAsia="ru-RU"/>
        </w:rPr>
        <w:t xml:space="preserve"> ,</w:t>
      </w:r>
      <w:proofErr w:type="gramEnd"/>
      <w:r w:rsidRPr="00521C23">
        <w:rPr>
          <w:rFonts w:ascii="Times New Roman" w:eastAsia="Times New Roman" w:hAnsi="Times New Roman" w:cs="Times New Roman"/>
          <w:color w:val="000000"/>
          <w:sz w:val="24"/>
          <w:szCs w:val="24"/>
          <w:lang w:eastAsia="ru-RU"/>
        </w:rPr>
        <w:t xml:space="preserve"> Аквариум 2002</w:t>
      </w:r>
    </w:p>
    <w:p w:rsidR="00D134D7" w:rsidRPr="00521C23" w:rsidRDefault="00884AD6" w:rsidP="00521C23">
      <w:pPr>
        <w:shd w:val="clear" w:color="auto" w:fill="FFFFFF"/>
        <w:spacing w:after="0" w:line="240" w:lineRule="auto"/>
        <w:rPr>
          <w:rFonts w:ascii="Times New Roman" w:hAnsi="Times New Roman" w:cs="Times New Roman"/>
          <w:b/>
          <w:bCs/>
          <w:sz w:val="24"/>
          <w:szCs w:val="24"/>
          <w:lang w:eastAsia="ru-RU"/>
        </w:rPr>
      </w:pPr>
      <w:r w:rsidRPr="00521C23">
        <w:rPr>
          <w:rFonts w:ascii="Times New Roman" w:eastAsia="Times New Roman" w:hAnsi="Times New Roman" w:cs="Times New Roman"/>
          <w:color w:val="000000"/>
          <w:sz w:val="24"/>
          <w:szCs w:val="24"/>
          <w:lang w:eastAsia="ru-RU"/>
        </w:rPr>
        <w:t>Пауэлл Г. Пой и играй</w:t>
      </w:r>
      <w:proofErr w:type="gramStart"/>
      <w:r w:rsidRPr="00521C23">
        <w:rPr>
          <w:rFonts w:ascii="Times New Roman" w:eastAsia="Times New Roman" w:hAnsi="Times New Roman" w:cs="Times New Roman"/>
          <w:color w:val="000000"/>
          <w:sz w:val="24"/>
          <w:szCs w:val="24"/>
          <w:lang w:eastAsia="ru-RU"/>
        </w:rPr>
        <w:t xml:space="preserve"> :</w:t>
      </w:r>
      <w:proofErr w:type="gramEnd"/>
      <w:r w:rsidRPr="00521C23">
        <w:rPr>
          <w:rFonts w:ascii="Times New Roman" w:eastAsia="Times New Roman" w:hAnsi="Times New Roman" w:cs="Times New Roman"/>
          <w:color w:val="000000"/>
          <w:sz w:val="24"/>
          <w:szCs w:val="24"/>
          <w:lang w:eastAsia="ru-RU"/>
        </w:rPr>
        <w:t xml:space="preserve"> сборник песен для начальной школы. Обнинск: Титул</w:t>
      </w:r>
      <w:bookmarkStart w:id="5" w:name="_GoBack"/>
      <w:bookmarkEnd w:id="5"/>
    </w:p>
    <w:sectPr w:rsidR="00D134D7" w:rsidRPr="00521C23" w:rsidSect="000E3024">
      <w:pgSz w:w="11906" w:h="16838"/>
      <w:pgMar w:top="567" w:right="851" w:bottom="539" w:left="851" w:header="708" w:footer="708" w:gutter="0"/>
      <w:pgBorders w:offsetFrom="page">
        <w:top w:val="double" w:sz="4" w:space="24" w:color="auto"/>
        <w:left w:val="double" w:sz="4" w:space="24" w:color="auto"/>
        <w:bottom w:val="double" w:sz="4" w:space="24" w:color="auto"/>
        <w:right w:val="double" w:sz="4" w:space="24" w:color="auto"/>
      </w:pgBorders>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OpenSymbol">
    <w:altName w:val="Arial Unicode MS"/>
    <w:panose1 w:val="00000000000000000000"/>
    <w:charset w:val="CC"/>
    <w:family w:val="auto"/>
    <w:notTrueType/>
    <w:pitch w:val="default"/>
    <w:sig w:usb0="00000201" w:usb1="00000000" w:usb2="00000000" w:usb3="00000000" w:csb0="00000004" w:csb1="00000000"/>
  </w:font>
  <w:font w:name="Liberation Sans">
    <w:altName w:val="Arial Unicode MS"/>
    <w:panose1 w:val="00000000000000000000"/>
    <w:charset w:val="80"/>
    <w:family w:val="swiss"/>
    <w:notTrueType/>
    <w:pitch w:val="variable"/>
    <w:sig w:usb0="00000001" w:usb1="08070000" w:usb2="00000010" w:usb3="00000000" w:csb0="00020000" w:csb1="00000000"/>
  </w:font>
  <w:font w:name="DejaVu Sans">
    <w:panose1 w:val="00000000000000000000"/>
    <w:charset w:val="CC"/>
    <w:family w:val="swiss"/>
    <w:notTrueType/>
    <w:pitch w:val="variable"/>
    <w:sig w:usb0="00000203" w:usb1="00000000" w:usb2="00000000" w:usb3="00000000" w:csb0="00000005"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name w:val="WW8Num1"/>
    <w:lvl w:ilvl="0">
      <w:start w:val="1"/>
      <w:numFmt w:val="bullet"/>
      <w:lvlText w:val=""/>
      <w:lvlJc w:val="left"/>
      <w:pPr>
        <w:tabs>
          <w:tab w:val="num" w:pos="0"/>
        </w:tabs>
        <w:ind w:left="720" w:hanging="360"/>
      </w:pPr>
      <w:rPr>
        <w:rFonts w:ascii="Wingdings" w:hAnsi="Wingdings"/>
      </w:rPr>
    </w:lvl>
  </w:abstractNum>
  <w:abstractNum w:abstractNumId="1">
    <w:nsid w:val="00000004"/>
    <w:multiLevelType w:val="singleLevel"/>
    <w:tmpl w:val="00000004"/>
    <w:name w:val="WW8Num7"/>
    <w:lvl w:ilvl="0">
      <w:start w:val="1"/>
      <w:numFmt w:val="bullet"/>
      <w:lvlText w:val=""/>
      <w:lvlJc w:val="left"/>
      <w:pPr>
        <w:tabs>
          <w:tab w:val="num" w:pos="0"/>
        </w:tabs>
        <w:ind w:left="1571" w:hanging="360"/>
      </w:pPr>
      <w:rPr>
        <w:rFonts w:ascii="Wingdings" w:hAnsi="Wingdings"/>
      </w:rPr>
    </w:lvl>
  </w:abstractNum>
  <w:abstractNum w:abstractNumId="2">
    <w:nsid w:val="00000005"/>
    <w:multiLevelType w:val="singleLevel"/>
    <w:tmpl w:val="00000005"/>
    <w:name w:val="WW8Num11"/>
    <w:lvl w:ilvl="0">
      <w:start w:val="1"/>
      <w:numFmt w:val="bullet"/>
      <w:lvlText w:val=""/>
      <w:lvlJc w:val="left"/>
      <w:pPr>
        <w:tabs>
          <w:tab w:val="num" w:pos="-1135"/>
        </w:tabs>
        <w:ind w:left="360" w:hanging="360"/>
      </w:pPr>
      <w:rPr>
        <w:rFonts w:ascii="Wingdings" w:hAnsi="Wingdings"/>
      </w:rPr>
    </w:lvl>
  </w:abstractNum>
  <w:abstractNum w:abstractNumId="3">
    <w:nsid w:val="00000006"/>
    <w:multiLevelType w:val="singleLevel"/>
    <w:tmpl w:val="00000006"/>
    <w:name w:val="WW8Num12"/>
    <w:lvl w:ilvl="0">
      <w:start w:val="1"/>
      <w:numFmt w:val="bullet"/>
      <w:lvlText w:val=""/>
      <w:lvlJc w:val="left"/>
      <w:pPr>
        <w:tabs>
          <w:tab w:val="num" w:pos="0"/>
        </w:tabs>
        <w:ind w:left="720" w:hanging="360"/>
      </w:pPr>
      <w:rPr>
        <w:rFonts w:ascii="Wingdings" w:hAnsi="Wingdings"/>
      </w:rPr>
    </w:lvl>
  </w:abstractNum>
  <w:abstractNum w:abstractNumId="4">
    <w:nsid w:val="00000007"/>
    <w:multiLevelType w:val="singleLevel"/>
    <w:tmpl w:val="D8AE2652"/>
    <w:name w:val="WW8Num13"/>
    <w:lvl w:ilvl="0">
      <w:start w:val="1"/>
      <w:numFmt w:val="decimal"/>
      <w:lvlText w:val="%1."/>
      <w:lvlJc w:val="left"/>
      <w:pPr>
        <w:tabs>
          <w:tab w:val="num" w:pos="0"/>
        </w:tabs>
        <w:ind w:left="360" w:hanging="360"/>
      </w:pPr>
      <w:rPr>
        <w:rFonts w:cs="Times New Roman"/>
        <w:b/>
        <w:i/>
      </w:rPr>
    </w:lvl>
  </w:abstractNum>
  <w:abstractNum w:abstractNumId="5">
    <w:nsid w:val="00000009"/>
    <w:multiLevelType w:val="singleLevel"/>
    <w:tmpl w:val="00000009"/>
    <w:name w:val="WW8Num15"/>
    <w:lvl w:ilvl="0">
      <w:start w:val="1"/>
      <w:numFmt w:val="bullet"/>
      <w:lvlText w:val=""/>
      <w:lvlJc w:val="left"/>
      <w:pPr>
        <w:tabs>
          <w:tab w:val="num" w:pos="0"/>
        </w:tabs>
        <w:ind w:left="720" w:hanging="360"/>
      </w:pPr>
      <w:rPr>
        <w:rFonts w:ascii="Wingdings" w:hAnsi="Wingdings"/>
      </w:rPr>
    </w:lvl>
  </w:abstractNum>
  <w:abstractNum w:abstractNumId="6">
    <w:nsid w:val="0000000C"/>
    <w:multiLevelType w:val="singleLevel"/>
    <w:tmpl w:val="0000000C"/>
    <w:name w:val="WW8Num24"/>
    <w:lvl w:ilvl="0">
      <w:start w:val="1"/>
      <w:numFmt w:val="bullet"/>
      <w:lvlText w:val=""/>
      <w:lvlJc w:val="left"/>
      <w:pPr>
        <w:tabs>
          <w:tab w:val="num" w:pos="0"/>
        </w:tabs>
        <w:ind w:left="720" w:hanging="360"/>
      </w:pPr>
      <w:rPr>
        <w:rFonts w:ascii="Wingdings" w:hAnsi="Wingdings"/>
      </w:rPr>
    </w:lvl>
  </w:abstractNum>
  <w:abstractNum w:abstractNumId="7">
    <w:nsid w:val="0000000F"/>
    <w:multiLevelType w:val="singleLevel"/>
    <w:tmpl w:val="0000000F"/>
    <w:name w:val="WW8Num30"/>
    <w:lvl w:ilvl="0">
      <w:start w:val="1"/>
      <w:numFmt w:val="decimal"/>
      <w:lvlText w:val="%1."/>
      <w:lvlJc w:val="left"/>
      <w:pPr>
        <w:tabs>
          <w:tab w:val="num" w:pos="0"/>
        </w:tabs>
        <w:ind w:left="720" w:hanging="360"/>
      </w:pPr>
      <w:rPr>
        <w:rFonts w:cs="Times New Roman"/>
      </w:rPr>
    </w:lvl>
  </w:abstractNum>
  <w:abstractNum w:abstractNumId="8">
    <w:nsid w:val="00000010"/>
    <w:multiLevelType w:val="singleLevel"/>
    <w:tmpl w:val="00000010"/>
    <w:name w:val="WW8Num33"/>
    <w:lvl w:ilvl="0">
      <w:start w:val="1"/>
      <w:numFmt w:val="bullet"/>
      <w:lvlText w:val=""/>
      <w:lvlJc w:val="left"/>
      <w:pPr>
        <w:tabs>
          <w:tab w:val="num" w:pos="0"/>
        </w:tabs>
        <w:ind w:left="720" w:hanging="360"/>
      </w:pPr>
      <w:rPr>
        <w:rFonts w:ascii="Wingdings" w:hAnsi="Wingdings"/>
      </w:rPr>
    </w:lvl>
  </w:abstractNum>
  <w:abstractNum w:abstractNumId="9">
    <w:nsid w:val="00000011"/>
    <w:multiLevelType w:val="singleLevel"/>
    <w:tmpl w:val="00000011"/>
    <w:name w:val="WW8Num35"/>
    <w:lvl w:ilvl="0">
      <w:start w:val="1"/>
      <w:numFmt w:val="bullet"/>
      <w:lvlText w:val=""/>
      <w:lvlJc w:val="left"/>
      <w:pPr>
        <w:tabs>
          <w:tab w:val="num" w:pos="0"/>
        </w:tabs>
        <w:ind w:left="720" w:hanging="360"/>
      </w:pPr>
      <w:rPr>
        <w:rFonts w:ascii="Wingdings" w:hAnsi="Wingdings"/>
      </w:rPr>
    </w:lvl>
  </w:abstractNum>
  <w:abstractNum w:abstractNumId="10">
    <w:nsid w:val="06F8176B"/>
    <w:multiLevelType w:val="hybridMultilevel"/>
    <w:tmpl w:val="9B766C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07DA60C4"/>
    <w:multiLevelType w:val="hybridMultilevel"/>
    <w:tmpl w:val="60F05B40"/>
    <w:lvl w:ilvl="0" w:tplc="58B0F1B6">
      <w:start w:val="3"/>
      <w:numFmt w:val="upperRoman"/>
      <w:lvlText w:val="%1."/>
      <w:lvlJc w:val="left"/>
      <w:pPr>
        <w:ind w:left="1428" w:hanging="720"/>
      </w:pPr>
      <w:rPr>
        <w:rFonts w:cs="Times New Roman" w:hint="default"/>
      </w:rPr>
    </w:lvl>
    <w:lvl w:ilvl="1" w:tplc="04190019" w:tentative="1">
      <w:start w:val="1"/>
      <w:numFmt w:val="lowerLetter"/>
      <w:lvlText w:val="%2."/>
      <w:lvlJc w:val="left"/>
      <w:pPr>
        <w:ind w:left="1788" w:hanging="360"/>
      </w:pPr>
      <w:rPr>
        <w:rFonts w:cs="Times New Roman"/>
      </w:rPr>
    </w:lvl>
    <w:lvl w:ilvl="2" w:tplc="0419001B" w:tentative="1">
      <w:start w:val="1"/>
      <w:numFmt w:val="lowerRoman"/>
      <w:lvlText w:val="%3."/>
      <w:lvlJc w:val="right"/>
      <w:pPr>
        <w:ind w:left="2508" w:hanging="180"/>
      </w:pPr>
      <w:rPr>
        <w:rFonts w:cs="Times New Roman"/>
      </w:rPr>
    </w:lvl>
    <w:lvl w:ilvl="3" w:tplc="0419000F" w:tentative="1">
      <w:start w:val="1"/>
      <w:numFmt w:val="decimal"/>
      <w:lvlText w:val="%4."/>
      <w:lvlJc w:val="left"/>
      <w:pPr>
        <w:ind w:left="3228" w:hanging="360"/>
      </w:pPr>
      <w:rPr>
        <w:rFonts w:cs="Times New Roman"/>
      </w:rPr>
    </w:lvl>
    <w:lvl w:ilvl="4" w:tplc="04190019" w:tentative="1">
      <w:start w:val="1"/>
      <w:numFmt w:val="lowerLetter"/>
      <w:lvlText w:val="%5."/>
      <w:lvlJc w:val="left"/>
      <w:pPr>
        <w:ind w:left="3948" w:hanging="360"/>
      </w:pPr>
      <w:rPr>
        <w:rFonts w:cs="Times New Roman"/>
      </w:rPr>
    </w:lvl>
    <w:lvl w:ilvl="5" w:tplc="0419001B" w:tentative="1">
      <w:start w:val="1"/>
      <w:numFmt w:val="lowerRoman"/>
      <w:lvlText w:val="%6."/>
      <w:lvlJc w:val="right"/>
      <w:pPr>
        <w:ind w:left="4668" w:hanging="180"/>
      </w:pPr>
      <w:rPr>
        <w:rFonts w:cs="Times New Roman"/>
      </w:rPr>
    </w:lvl>
    <w:lvl w:ilvl="6" w:tplc="0419000F" w:tentative="1">
      <w:start w:val="1"/>
      <w:numFmt w:val="decimal"/>
      <w:lvlText w:val="%7."/>
      <w:lvlJc w:val="left"/>
      <w:pPr>
        <w:ind w:left="5388" w:hanging="360"/>
      </w:pPr>
      <w:rPr>
        <w:rFonts w:cs="Times New Roman"/>
      </w:rPr>
    </w:lvl>
    <w:lvl w:ilvl="7" w:tplc="04190019" w:tentative="1">
      <w:start w:val="1"/>
      <w:numFmt w:val="lowerLetter"/>
      <w:lvlText w:val="%8."/>
      <w:lvlJc w:val="left"/>
      <w:pPr>
        <w:ind w:left="6108" w:hanging="360"/>
      </w:pPr>
      <w:rPr>
        <w:rFonts w:cs="Times New Roman"/>
      </w:rPr>
    </w:lvl>
    <w:lvl w:ilvl="8" w:tplc="0419001B" w:tentative="1">
      <w:start w:val="1"/>
      <w:numFmt w:val="lowerRoman"/>
      <w:lvlText w:val="%9."/>
      <w:lvlJc w:val="right"/>
      <w:pPr>
        <w:ind w:left="6828" w:hanging="180"/>
      </w:pPr>
      <w:rPr>
        <w:rFonts w:cs="Times New Roman"/>
      </w:rPr>
    </w:lvl>
  </w:abstractNum>
  <w:abstractNum w:abstractNumId="12">
    <w:nsid w:val="0C861CF4"/>
    <w:multiLevelType w:val="hybridMultilevel"/>
    <w:tmpl w:val="67AA7F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10E13E52"/>
    <w:multiLevelType w:val="multilevel"/>
    <w:tmpl w:val="3370E0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128A734F"/>
    <w:multiLevelType w:val="hybridMultilevel"/>
    <w:tmpl w:val="7B30756E"/>
    <w:lvl w:ilvl="0" w:tplc="0419000F">
      <w:start w:val="1"/>
      <w:numFmt w:val="decimal"/>
      <w:lvlText w:val="%1."/>
      <w:lvlJc w:val="left"/>
      <w:pPr>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5">
    <w:nsid w:val="146A5894"/>
    <w:multiLevelType w:val="hybridMultilevel"/>
    <w:tmpl w:val="AECC7180"/>
    <w:lvl w:ilvl="0" w:tplc="A5DC65F0">
      <w:start w:val="1"/>
      <w:numFmt w:val="decimal"/>
      <w:lvlText w:val="%1."/>
      <w:lvlJc w:val="left"/>
      <w:pPr>
        <w:ind w:left="720" w:hanging="360"/>
      </w:pPr>
      <w:rPr>
        <w:rFonts w:ascii="Times New Roman" w:eastAsia="Times New Roman" w:hAnsi="Times New Roman"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16">
    <w:nsid w:val="16737DCC"/>
    <w:multiLevelType w:val="multilevel"/>
    <w:tmpl w:val="7834C290"/>
    <w:lvl w:ilvl="0">
      <w:start w:val="1"/>
      <w:numFmt w:val="decimal"/>
      <w:lvlText w:val="%1."/>
      <w:lvlJc w:val="left"/>
      <w:pPr>
        <w:tabs>
          <w:tab w:val="num" w:pos="360"/>
        </w:tabs>
        <w:ind w:left="360" w:hanging="360"/>
      </w:pPr>
      <w:rPr>
        <w:rFonts w:cs="Times New Roman"/>
      </w:rPr>
    </w:lvl>
    <w:lvl w:ilvl="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7">
    <w:nsid w:val="1CE53B81"/>
    <w:multiLevelType w:val="hybridMultilevel"/>
    <w:tmpl w:val="11AC7A60"/>
    <w:lvl w:ilvl="0" w:tplc="3FA02B78">
      <w:start w:val="1"/>
      <w:numFmt w:val="decimal"/>
      <w:lvlText w:val="%1."/>
      <w:lvlJc w:val="left"/>
      <w:pPr>
        <w:tabs>
          <w:tab w:val="num" w:pos="502"/>
        </w:tabs>
        <w:ind w:left="502" w:hanging="360"/>
      </w:pPr>
      <w:rPr>
        <w:rFonts w:cs="Times New Roman" w:hint="default"/>
        <w:b w:val="0"/>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8">
    <w:nsid w:val="1EC648B7"/>
    <w:multiLevelType w:val="hybridMultilevel"/>
    <w:tmpl w:val="99C24EC8"/>
    <w:lvl w:ilvl="0" w:tplc="730AD300">
      <w:numFmt w:val="bullet"/>
      <w:lvlText w:val="-"/>
      <w:lvlJc w:val="left"/>
      <w:pPr>
        <w:ind w:left="1146" w:hanging="360"/>
      </w:pPr>
      <w:rPr>
        <w:rFonts w:ascii="Times New Roman" w:eastAsia="Times New Roman" w:hAnsi="Times New Roman" w:hint="default"/>
      </w:rPr>
    </w:lvl>
    <w:lvl w:ilvl="1" w:tplc="04190003" w:tentative="1">
      <w:start w:val="1"/>
      <w:numFmt w:val="bullet"/>
      <w:lvlText w:val="o"/>
      <w:lvlJc w:val="left"/>
      <w:pPr>
        <w:ind w:left="1866" w:hanging="360"/>
      </w:pPr>
      <w:rPr>
        <w:rFonts w:ascii="Courier New" w:hAnsi="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9">
    <w:nsid w:val="20A75B31"/>
    <w:multiLevelType w:val="hybridMultilevel"/>
    <w:tmpl w:val="3D460AB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nsid w:val="2707725A"/>
    <w:multiLevelType w:val="hybridMultilevel"/>
    <w:tmpl w:val="8A44E7D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28F9084B"/>
    <w:multiLevelType w:val="hybridMultilevel"/>
    <w:tmpl w:val="A618696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2A6A66AE"/>
    <w:multiLevelType w:val="hybridMultilevel"/>
    <w:tmpl w:val="F0FA416C"/>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3">
    <w:nsid w:val="2F28575E"/>
    <w:multiLevelType w:val="hybridMultilevel"/>
    <w:tmpl w:val="1496FD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33B15672"/>
    <w:multiLevelType w:val="hybridMultilevel"/>
    <w:tmpl w:val="4B28A49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
    <w:nsid w:val="34E57D63"/>
    <w:multiLevelType w:val="hybridMultilevel"/>
    <w:tmpl w:val="CBB4572E"/>
    <w:lvl w:ilvl="0" w:tplc="2E3C193E">
      <w:start w:val="3"/>
      <w:numFmt w:val="upperRoman"/>
      <w:lvlText w:val="%1."/>
      <w:lvlJc w:val="left"/>
      <w:pPr>
        <w:ind w:left="2148" w:hanging="720"/>
      </w:pPr>
      <w:rPr>
        <w:rFonts w:cs="Times New Roman" w:hint="default"/>
      </w:rPr>
    </w:lvl>
    <w:lvl w:ilvl="1" w:tplc="04190019" w:tentative="1">
      <w:start w:val="1"/>
      <w:numFmt w:val="lowerLetter"/>
      <w:lvlText w:val="%2."/>
      <w:lvlJc w:val="left"/>
      <w:pPr>
        <w:ind w:left="2508" w:hanging="360"/>
      </w:pPr>
      <w:rPr>
        <w:rFonts w:cs="Times New Roman"/>
      </w:rPr>
    </w:lvl>
    <w:lvl w:ilvl="2" w:tplc="0419001B" w:tentative="1">
      <w:start w:val="1"/>
      <w:numFmt w:val="lowerRoman"/>
      <w:lvlText w:val="%3."/>
      <w:lvlJc w:val="right"/>
      <w:pPr>
        <w:ind w:left="3228" w:hanging="180"/>
      </w:pPr>
      <w:rPr>
        <w:rFonts w:cs="Times New Roman"/>
      </w:rPr>
    </w:lvl>
    <w:lvl w:ilvl="3" w:tplc="0419000F" w:tentative="1">
      <w:start w:val="1"/>
      <w:numFmt w:val="decimal"/>
      <w:lvlText w:val="%4."/>
      <w:lvlJc w:val="left"/>
      <w:pPr>
        <w:ind w:left="3948" w:hanging="360"/>
      </w:pPr>
      <w:rPr>
        <w:rFonts w:cs="Times New Roman"/>
      </w:rPr>
    </w:lvl>
    <w:lvl w:ilvl="4" w:tplc="04190019" w:tentative="1">
      <w:start w:val="1"/>
      <w:numFmt w:val="lowerLetter"/>
      <w:lvlText w:val="%5."/>
      <w:lvlJc w:val="left"/>
      <w:pPr>
        <w:ind w:left="4668" w:hanging="360"/>
      </w:pPr>
      <w:rPr>
        <w:rFonts w:cs="Times New Roman"/>
      </w:rPr>
    </w:lvl>
    <w:lvl w:ilvl="5" w:tplc="0419001B" w:tentative="1">
      <w:start w:val="1"/>
      <w:numFmt w:val="lowerRoman"/>
      <w:lvlText w:val="%6."/>
      <w:lvlJc w:val="right"/>
      <w:pPr>
        <w:ind w:left="5388" w:hanging="180"/>
      </w:pPr>
      <w:rPr>
        <w:rFonts w:cs="Times New Roman"/>
      </w:rPr>
    </w:lvl>
    <w:lvl w:ilvl="6" w:tplc="0419000F" w:tentative="1">
      <w:start w:val="1"/>
      <w:numFmt w:val="decimal"/>
      <w:lvlText w:val="%7."/>
      <w:lvlJc w:val="left"/>
      <w:pPr>
        <w:ind w:left="6108" w:hanging="360"/>
      </w:pPr>
      <w:rPr>
        <w:rFonts w:cs="Times New Roman"/>
      </w:rPr>
    </w:lvl>
    <w:lvl w:ilvl="7" w:tplc="04190019" w:tentative="1">
      <w:start w:val="1"/>
      <w:numFmt w:val="lowerLetter"/>
      <w:lvlText w:val="%8."/>
      <w:lvlJc w:val="left"/>
      <w:pPr>
        <w:ind w:left="6828" w:hanging="360"/>
      </w:pPr>
      <w:rPr>
        <w:rFonts w:cs="Times New Roman"/>
      </w:rPr>
    </w:lvl>
    <w:lvl w:ilvl="8" w:tplc="0419001B" w:tentative="1">
      <w:start w:val="1"/>
      <w:numFmt w:val="lowerRoman"/>
      <w:lvlText w:val="%9."/>
      <w:lvlJc w:val="right"/>
      <w:pPr>
        <w:ind w:left="7548" w:hanging="180"/>
      </w:pPr>
      <w:rPr>
        <w:rFonts w:cs="Times New Roman"/>
      </w:rPr>
    </w:lvl>
  </w:abstractNum>
  <w:abstractNum w:abstractNumId="26">
    <w:nsid w:val="36731C48"/>
    <w:multiLevelType w:val="hybridMultilevel"/>
    <w:tmpl w:val="44C6B5A6"/>
    <w:lvl w:ilvl="0" w:tplc="04190001">
      <w:start w:val="1"/>
      <w:numFmt w:val="bullet"/>
      <w:lvlText w:val=""/>
      <w:lvlJc w:val="left"/>
      <w:pPr>
        <w:ind w:left="1365" w:hanging="360"/>
      </w:pPr>
      <w:rPr>
        <w:rFonts w:ascii="Symbol" w:hAnsi="Symbol" w:hint="default"/>
      </w:rPr>
    </w:lvl>
    <w:lvl w:ilvl="1" w:tplc="04190003" w:tentative="1">
      <w:start w:val="1"/>
      <w:numFmt w:val="bullet"/>
      <w:lvlText w:val="o"/>
      <w:lvlJc w:val="left"/>
      <w:pPr>
        <w:ind w:left="2085" w:hanging="360"/>
      </w:pPr>
      <w:rPr>
        <w:rFonts w:ascii="Courier New" w:hAnsi="Courier New" w:hint="default"/>
      </w:rPr>
    </w:lvl>
    <w:lvl w:ilvl="2" w:tplc="04190005" w:tentative="1">
      <w:start w:val="1"/>
      <w:numFmt w:val="bullet"/>
      <w:lvlText w:val=""/>
      <w:lvlJc w:val="left"/>
      <w:pPr>
        <w:ind w:left="2805" w:hanging="360"/>
      </w:pPr>
      <w:rPr>
        <w:rFonts w:ascii="Wingdings" w:hAnsi="Wingdings" w:hint="default"/>
      </w:rPr>
    </w:lvl>
    <w:lvl w:ilvl="3" w:tplc="04190001" w:tentative="1">
      <w:start w:val="1"/>
      <w:numFmt w:val="bullet"/>
      <w:lvlText w:val=""/>
      <w:lvlJc w:val="left"/>
      <w:pPr>
        <w:ind w:left="3525" w:hanging="360"/>
      </w:pPr>
      <w:rPr>
        <w:rFonts w:ascii="Symbol" w:hAnsi="Symbol" w:hint="default"/>
      </w:rPr>
    </w:lvl>
    <w:lvl w:ilvl="4" w:tplc="04190003" w:tentative="1">
      <w:start w:val="1"/>
      <w:numFmt w:val="bullet"/>
      <w:lvlText w:val="o"/>
      <w:lvlJc w:val="left"/>
      <w:pPr>
        <w:ind w:left="4245" w:hanging="360"/>
      </w:pPr>
      <w:rPr>
        <w:rFonts w:ascii="Courier New" w:hAnsi="Courier New" w:hint="default"/>
      </w:rPr>
    </w:lvl>
    <w:lvl w:ilvl="5" w:tplc="04190005" w:tentative="1">
      <w:start w:val="1"/>
      <w:numFmt w:val="bullet"/>
      <w:lvlText w:val=""/>
      <w:lvlJc w:val="left"/>
      <w:pPr>
        <w:ind w:left="4965" w:hanging="360"/>
      </w:pPr>
      <w:rPr>
        <w:rFonts w:ascii="Wingdings" w:hAnsi="Wingdings" w:hint="default"/>
      </w:rPr>
    </w:lvl>
    <w:lvl w:ilvl="6" w:tplc="04190001" w:tentative="1">
      <w:start w:val="1"/>
      <w:numFmt w:val="bullet"/>
      <w:lvlText w:val=""/>
      <w:lvlJc w:val="left"/>
      <w:pPr>
        <w:ind w:left="5685" w:hanging="360"/>
      </w:pPr>
      <w:rPr>
        <w:rFonts w:ascii="Symbol" w:hAnsi="Symbol" w:hint="default"/>
      </w:rPr>
    </w:lvl>
    <w:lvl w:ilvl="7" w:tplc="04190003" w:tentative="1">
      <w:start w:val="1"/>
      <w:numFmt w:val="bullet"/>
      <w:lvlText w:val="o"/>
      <w:lvlJc w:val="left"/>
      <w:pPr>
        <w:ind w:left="6405" w:hanging="360"/>
      </w:pPr>
      <w:rPr>
        <w:rFonts w:ascii="Courier New" w:hAnsi="Courier New" w:hint="default"/>
      </w:rPr>
    </w:lvl>
    <w:lvl w:ilvl="8" w:tplc="04190005" w:tentative="1">
      <w:start w:val="1"/>
      <w:numFmt w:val="bullet"/>
      <w:lvlText w:val=""/>
      <w:lvlJc w:val="left"/>
      <w:pPr>
        <w:ind w:left="7125" w:hanging="360"/>
      </w:pPr>
      <w:rPr>
        <w:rFonts w:ascii="Wingdings" w:hAnsi="Wingdings" w:hint="default"/>
      </w:rPr>
    </w:lvl>
  </w:abstractNum>
  <w:abstractNum w:abstractNumId="27">
    <w:nsid w:val="37D06913"/>
    <w:multiLevelType w:val="hybridMultilevel"/>
    <w:tmpl w:val="8958829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407B6579"/>
    <w:multiLevelType w:val="hybridMultilevel"/>
    <w:tmpl w:val="3624892A"/>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9">
    <w:nsid w:val="420D344E"/>
    <w:multiLevelType w:val="hybridMultilevel"/>
    <w:tmpl w:val="7B30756E"/>
    <w:lvl w:ilvl="0" w:tplc="0419000F">
      <w:start w:val="1"/>
      <w:numFmt w:val="decimal"/>
      <w:lvlText w:val="%1."/>
      <w:lvlJc w:val="left"/>
      <w:pPr>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30">
    <w:nsid w:val="46E215DB"/>
    <w:multiLevelType w:val="hybridMultilevel"/>
    <w:tmpl w:val="2FFC3E2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1">
    <w:nsid w:val="49C421E5"/>
    <w:multiLevelType w:val="hybridMultilevel"/>
    <w:tmpl w:val="12AEFCE8"/>
    <w:lvl w:ilvl="0" w:tplc="04190001">
      <w:start w:val="1"/>
      <w:numFmt w:val="bullet"/>
      <w:lvlText w:val=""/>
      <w:lvlJc w:val="left"/>
      <w:pPr>
        <w:ind w:left="1500" w:hanging="360"/>
      </w:pPr>
      <w:rPr>
        <w:rFonts w:ascii="Symbol" w:hAnsi="Symbol" w:hint="default"/>
      </w:rPr>
    </w:lvl>
    <w:lvl w:ilvl="1" w:tplc="04190003" w:tentative="1">
      <w:start w:val="1"/>
      <w:numFmt w:val="bullet"/>
      <w:lvlText w:val="o"/>
      <w:lvlJc w:val="left"/>
      <w:pPr>
        <w:ind w:left="2220" w:hanging="360"/>
      </w:pPr>
      <w:rPr>
        <w:rFonts w:ascii="Courier New" w:hAnsi="Courier New" w:hint="default"/>
      </w:rPr>
    </w:lvl>
    <w:lvl w:ilvl="2" w:tplc="04190005" w:tentative="1">
      <w:start w:val="1"/>
      <w:numFmt w:val="bullet"/>
      <w:lvlText w:val=""/>
      <w:lvlJc w:val="left"/>
      <w:pPr>
        <w:ind w:left="2940" w:hanging="360"/>
      </w:pPr>
      <w:rPr>
        <w:rFonts w:ascii="Wingdings" w:hAnsi="Wingdings" w:hint="default"/>
      </w:rPr>
    </w:lvl>
    <w:lvl w:ilvl="3" w:tplc="04190001" w:tentative="1">
      <w:start w:val="1"/>
      <w:numFmt w:val="bullet"/>
      <w:lvlText w:val=""/>
      <w:lvlJc w:val="left"/>
      <w:pPr>
        <w:ind w:left="3660" w:hanging="360"/>
      </w:pPr>
      <w:rPr>
        <w:rFonts w:ascii="Symbol" w:hAnsi="Symbol" w:hint="default"/>
      </w:rPr>
    </w:lvl>
    <w:lvl w:ilvl="4" w:tplc="04190003" w:tentative="1">
      <w:start w:val="1"/>
      <w:numFmt w:val="bullet"/>
      <w:lvlText w:val="o"/>
      <w:lvlJc w:val="left"/>
      <w:pPr>
        <w:ind w:left="4380" w:hanging="360"/>
      </w:pPr>
      <w:rPr>
        <w:rFonts w:ascii="Courier New" w:hAnsi="Courier New" w:hint="default"/>
      </w:rPr>
    </w:lvl>
    <w:lvl w:ilvl="5" w:tplc="04190005" w:tentative="1">
      <w:start w:val="1"/>
      <w:numFmt w:val="bullet"/>
      <w:lvlText w:val=""/>
      <w:lvlJc w:val="left"/>
      <w:pPr>
        <w:ind w:left="5100" w:hanging="360"/>
      </w:pPr>
      <w:rPr>
        <w:rFonts w:ascii="Wingdings" w:hAnsi="Wingdings" w:hint="default"/>
      </w:rPr>
    </w:lvl>
    <w:lvl w:ilvl="6" w:tplc="04190001" w:tentative="1">
      <w:start w:val="1"/>
      <w:numFmt w:val="bullet"/>
      <w:lvlText w:val=""/>
      <w:lvlJc w:val="left"/>
      <w:pPr>
        <w:ind w:left="5820" w:hanging="360"/>
      </w:pPr>
      <w:rPr>
        <w:rFonts w:ascii="Symbol" w:hAnsi="Symbol" w:hint="default"/>
      </w:rPr>
    </w:lvl>
    <w:lvl w:ilvl="7" w:tplc="04190003" w:tentative="1">
      <w:start w:val="1"/>
      <w:numFmt w:val="bullet"/>
      <w:lvlText w:val="o"/>
      <w:lvlJc w:val="left"/>
      <w:pPr>
        <w:ind w:left="6540" w:hanging="360"/>
      </w:pPr>
      <w:rPr>
        <w:rFonts w:ascii="Courier New" w:hAnsi="Courier New" w:hint="default"/>
      </w:rPr>
    </w:lvl>
    <w:lvl w:ilvl="8" w:tplc="04190005" w:tentative="1">
      <w:start w:val="1"/>
      <w:numFmt w:val="bullet"/>
      <w:lvlText w:val=""/>
      <w:lvlJc w:val="left"/>
      <w:pPr>
        <w:ind w:left="7260" w:hanging="360"/>
      </w:pPr>
      <w:rPr>
        <w:rFonts w:ascii="Wingdings" w:hAnsi="Wingdings" w:hint="default"/>
      </w:rPr>
    </w:lvl>
  </w:abstractNum>
  <w:abstractNum w:abstractNumId="32">
    <w:nsid w:val="4A0C64D5"/>
    <w:multiLevelType w:val="multilevel"/>
    <w:tmpl w:val="FA3801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56D60AEA"/>
    <w:multiLevelType w:val="hybridMultilevel"/>
    <w:tmpl w:val="1AB04186"/>
    <w:lvl w:ilvl="0" w:tplc="B35E9EF2">
      <w:start w:val="1"/>
      <w:numFmt w:val="upperRoman"/>
      <w:lvlText w:val="%1."/>
      <w:lvlJc w:val="left"/>
      <w:pPr>
        <w:ind w:left="2148" w:hanging="720"/>
      </w:pPr>
      <w:rPr>
        <w:rFonts w:cs="Times New Roman" w:hint="default"/>
      </w:rPr>
    </w:lvl>
    <w:lvl w:ilvl="1" w:tplc="04190019" w:tentative="1">
      <w:start w:val="1"/>
      <w:numFmt w:val="lowerLetter"/>
      <w:lvlText w:val="%2."/>
      <w:lvlJc w:val="left"/>
      <w:pPr>
        <w:ind w:left="2508" w:hanging="360"/>
      </w:pPr>
      <w:rPr>
        <w:rFonts w:cs="Times New Roman"/>
      </w:rPr>
    </w:lvl>
    <w:lvl w:ilvl="2" w:tplc="0419001B" w:tentative="1">
      <w:start w:val="1"/>
      <w:numFmt w:val="lowerRoman"/>
      <w:lvlText w:val="%3."/>
      <w:lvlJc w:val="right"/>
      <w:pPr>
        <w:ind w:left="3228" w:hanging="180"/>
      </w:pPr>
      <w:rPr>
        <w:rFonts w:cs="Times New Roman"/>
      </w:rPr>
    </w:lvl>
    <w:lvl w:ilvl="3" w:tplc="0419000F" w:tentative="1">
      <w:start w:val="1"/>
      <w:numFmt w:val="decimal"/>
      <w:lvlText w:val="%4."/>
      <w:lvlJc w:val="left"/>
      <w:pPr>
        <w:ind w:left="3948" w:hanging="360"/>
      </w:pPr>
      <w:rPr>
        <w:rFonts w:cs="Times New Roman"/>
      </w:rPr>
    </w:lvl>
    <w:lvl w:ilvl="4" w:tplc="04190019" w:tentative="1">
      <w:start w:val="1"/>
      <w:numFmt w:val="lowerLetter"/>
      <w:lvlText w:val="%5."/>
      <w:lvlJc w:val="left"/>
      <w:pPr>
        <w:ind w:left="4668" w:hanging="360"/>
      </w:pPr>
      <w:rPr>
        <w:rFonts w:cs="Times New Roman"/>
      </w:rPr>
    </w:lvl>
    <w:lvl w:ilvl="5" w:tplc="0419001B" w:tentative="1">
      <w:start w:val="1"/>
      <w:numFmt w:val="lowerRoman"/>
      <w:lvlText w:val="%6."/>
      <w:lvlJc w:val="right"/>
      <w:pPr>
        <w:ind w:left="5388" w:hanging="180"/>
      </w:pPr>
      <w:rPr>
        <w:rFonts w:cs="Times New Roman"/>
      </w:rPr>
    </w:lvl>
    <w:lvl w:ilvl="6" w:tplc="0419000F" w:tentative="1">
      <w:start w:val="1"/>
      <w:numFmt w:val="decimal"/>
      <w:lvlText w:val="%7."/>
      <w:lvlJc w:val="left"/>
      <w:pPr>
        <w:ind w:left="6108" w:hanging="360"/>
      </w:pPr>
      <w:rPr>
        <w:rFonts w:cs="Times New Roman"/>
      </w:rPr>
    </w:lvl>
    <w:lvl w:ilvl="7" w:tplc="04190019" w:tentative="1">
      <w:start w:val="1"/>
      <w:numFmt w:val="lowerLetter"/>
      <w:lvlText w:val="%8."/>
      <w:lvlJc w:val="left"/>
      <w:pPr>
        <w:ind w:left="6828" w:hanging="360"/>
      </w:pPr>
      <w:rPr>
        <w:rFonts w:cs="Times New Roman"/>
      </w:rPr>
    </w:lvl>
    <w:lvl w:ilvl="8" w:tplc="0419001B" w:tentative="1">
      <w:start w:val="1"/>
      <w:numFmt w:val="lowerRoman"/>
      <w:lvlText w:val="%9."/>
      <w:lvlJc w:val="right"/>
      <w:pPr>
        <w:ind w:left="7548" w:hanging="180"/>
      </w:pPr>
      <w:rPr>
        <w:rFonts w:cs="Times New Roman"/>
      </w:rPr>
    </w:lvl>
  </w:abstractNum>
  <w:abstractNum w:abstractNumId="34">
    <w:nsid w:val="5B633BC9"/>
    <w:multiLevelType w:val="hybridMultilevel"/>
    <w:tmpl w:val="11AC7A60"/>
    <w:lvl w:ilvl="0" w:tplc="3FA02B78">
      <w:start w:val="1"/>
      <w:numFmt w:val="decimal"/>
      <w:lvlText w:val="%1."/>
      <w:lvlJc w:val="left"/>
      <w:pPr>
        <w:tabs>
          <w:tab w:val="num" w:pos="502"/>
        </w:tabs>
        <w:ind w:left="502" w:hanging="360"/>
      </w:pPr>
      <w:rPr>
        <w:rFonts w:cs="Times New Roman" w:hint="default"/>
        <w:b w:val="0"/>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5">
    <w:nsid w:val="5B7F6C41"/>
    <w:multiLevelType w:val="hybridMultilevel"/>
    <w:tmpl w:val="8F820F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5F18558D"/>
    <w:multiLevelType w:val="hybridMultilevel"/>
    <w:tmpl w:val="B2FA926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6C9E4809"/>
    <w:multiLevelType w:val="hybridMultilevel"/>
    <w:tmpl w:val="7B30756E"/>
    <w:lvl w:ilvl="0" w:tplc="0419000F">
      <w:start w:val="1"/>
      <w:numFmt w:val="decimal"/>
      <w:lvlText w:val="%1."/>
      <w:lvlJc w:val="left"/>
      <w:pPr>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38">
    <w:nsid w:val="6FBF4C99"/>
    <w:multiLevelType w:val="hybridMultilevel"/>
    <w:tmpl w:val="DBFE4CF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730A1647"/>
    <w:multiLevelType w:val="hybridMultilevel"/>
    <w:tmpl w:val="BFD83D2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740076B5"/>
    <w:multiLevelType w:val="hybridMultilevel"/>
    <w:tmpl w:val="B520431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1">
    <w:nsid w:val="74CB5E53"/>
    <w:multiLevelType w:val="hybridMultilevel"/>
    <w:tmpl w:val="C80058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79062E8E"/>
    <w:multiLevelType w:val="hybridMultilevel"/>
    <w:tmpl w:val="8926DD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7A2E0427"/>
    <w:multiLevelType w:val="hybridMultilevel"/>
    <w:tmpl w:val="2C4CDD14"/>
    <w:lvl w:ilvl="0" w:tplc="C7349600">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num w:numId="1">
    <w:abstractNumId w:val="13"/>
  </w:num>
  <w:num w:numId="2">
    <w:abstractNumId w:val="32"/>
  </w:num>
  <w:num w:numId="3">
    <w:abstractNumId w:val="31"/>
  </w:num>
  <w:num w:numId="4">
    <w:abstractNumId w:val="11"/>
  </w:num>
  <w:num w:numId="5">
    <w:abstractNumId w:val="25"/>
  </w:num>
  <w:num w:numId="6">
    <w:abstractNumId w:val="35"/>
  </w:num>
  <w:num w:numId="7">
    <w:abstractNumId w:val="28"/>
  </w:num>
  <w:num w:numId="8">
    <w:abstractNumId w:val="43"/>
  </w:num>
  <w:num w:numId="9">
    <w:abstractNumId w:val="24"/>
  </w:num>
  <w:num w:numId="10">
    <w:abstractNumId w:val="30"/>
  </w:num>
  <w:num w:numId="11">
    <w:abstractNumId w:val="40"/>
  </w:num>
  <w:num w:numId="12">
    <w:abstractNumId w:val="19"/>
  </w:num>
  <w:num w:numId="13">
    <w:abstractNumId w:val="27"/>
  </w:num>
  <w:num w:numId="14">
    <w:abstractNumId w:val="20"/>
  </w:num>
  <w:num w:numId="15">
    <w:abstractNumId w:val="36"/>
  </w:num>
  <w:num w:numId="16">
    <w:abstractNumId w:val="23"/>
  </w:num>
  <w:num w:numId="17">
    <w:abstractNumId w:val="41"/>
  </w:num>
  <w:num w:numId="18">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9"/>
  </w:num>
  <w:num w:numId="20">
    <w:abstractNumId w:val="15"/>
  </w:num>
  <w:num w:numId="21">
    <w:abstractNumId w:val="42"/>
  </w:num>
  <w:num w:numId="22">
    <w:abstractNumId w:val="12"/>
  </w:num>
  <w:num w:numId="23">
    <w:abstractNumId w:val="38"/>
  </w:num>
  <w:num w:numId="24">
    <w:abstractNumId w:val="39"/>
  </w:num>
  <w:num w:numId="25">
    <w:abstractNumId w:val="10"/>
  </w:num>
  <w:num w:numId="26">
    <w:abstractNumId w:val="26"/>
  </w:num>
  <w:num w:numId="27">
    <w:abstractNumId w:val="21"/>
  </w:num>
  <w:num w:numId="28">
    <w:abstractNumId w:val="16"/>
  </w:num>
  <w:num w:numId="29">
    <w:abstractNumId w:val="33"/>
  </w:num>
  <w:num w:numId="30">
    <w:abstractNumId w:val="14"/>
  </w:num>
  <w:num w:numId="31">
    <w:abstractNumId w:val="34"/>
  </w:num>
  <w:num w:numId="32">
    <w:abstractNumId w:val="17"/>
  </w:num>
  <w:num w:numId="33">
    <w:abstractNumId w:val="22"/>
  </w:num>
  <w:num w:numId="34">
    <w:abstractNumId w:val="18"/>
  </w:num>
  <w:numIdMacAtCleanup w:val="3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884AD6"/>
    <w:rsid w:val="000E2F3E"/>
    <w:rsid w:val="000E3024"/>
    <w:rsid w:val="00270C24"/>
    <w:rsid w:val="002737B3"/>
    <w:rsid w:val="00455EC4"/>
    <w:rsid w:val="00521C23"/>
    <w:rsid w:val="00634B9E"/>
    <w:rsid w:val="0066105D"/>
    <w:rsid w:val="007431DD"/>
    <w:rsid w:val="00747660"/>
    <w:rsid w:val="007D4E7D"/>
    <w:rsid w:val="00874740"/>
    <w:rsid w:val="00884AD6"/>
    <w:rsid w:val="008A24F2"/>
    <w:rsid w:val="0092556A"/>
    <w:rsid w:val="00A33FDE"/>
    <w:rsid w:val="00B138C5"/>
    <w:rsid w:val="00C1301E"/>
    <w:rsid w:val="00C67D69"/>
    <w:rsid w:val="00D134D7"/>
    <w:rsid w:val="00D63850"/>
    <w:rsid w:val="00EE3D7A"/>
    <w:rsid w:val="00F33C4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737B3"/>
  </w:style>
  <w:style w:type="paragraph" w:styleId="1">
    <w:name w:val="heading 1"/>
    <w:basedOn w:val="a"/>
    <w:next w:val="a"/>
    <w:link w:val="10"/>
    <w:uiPriority w:val="9"/>
    <w:qFormat/>
    <w:rsid w:val="00D134D7"/>
    <w:pPr>
      <w:keepNext/>
      <w:spacing w:after="0" w:line="240" w:lineRule="auto"/>
      <w:outlineLvl w:val="0"/>
    </w:pPr>
    <w:rPr>
      <w:rFonts w:ascii="Times New Roman" w:eastAsia="Times New Roman" w:hAnsi="Times New Roman" w:cs="Times New Roman"/>
      <w:b/>
      <w:bCs/>
      <w:i/>
      <w:iCs/>
      <w:sz w:val="24"/>
      <w:szCs w:val="24"/>
      <w:lang w:eastAsia="ru-RU"/>
    </w:rPr>
  </w:style>
  <w:style w:type="paragraph" w:styleId="2">
    <w:name w:val="heading 2"/>
    <w:basedOn w:val="a"/>
    <w:next w:val="a"/>
    <w:link w:val="20"/>
    <w:uiPriority w:val="9"/>
    <w:qFormat/>
    <w:rsid w:val="00D134D7"/>
    <w:pPr>
      <w:keepNext/>
      <w:spacing w:before="240" w:after="60" w:line="240" w:lineRule="auto"/>
      <w:outlineLvl w:val="1"/>
    </w:pPr>
    <w:rPr>
      <w:rFonts w:ascii="Arial" w:eastAsia="Times New Roman" w:hAnsi="Arial" w:cs="Times New Roman"/>
      <w:b/>
      <w:bCs/>
      <w:i/>
      <w:iCs/>
      <w:sz w:val="28"/>
      <w:szCs w:val="28"/>
      <w:lang w:eastAsia="ru-RU"/>
    </w:rPr>
  </w:style>
  <w:style w:type="paragraph" w:styleId="3">
    <w:name w:val="heading 3"/>
    <w:basedOn w:val="a"/>
    <w:next w:val="a"/>
    <w:link w:val="30"/>
    <w:uiPriority w:val="9"/>
    <w:qFormat/>
    <w:rsid w:val="00D134D7"/>
    <w:pPr>
      <w:keepNext/>
      <w:spacing w:before="240" w:after="60" w:line="240" w:lineRule="auto"/>
      <w:outlineLvl w:val="2"/>
    </w:pPr>
    <w:rPr>
      <w:rFonts w:ascii="Cambria" w:eastAsia="Times New Roman" w:hAnsi="Cambria" w:cs="Times New Roman"/>
      <w:b/>
      <w:bCs/>
      <w:sz w:val="26"/>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134D7"/>
    <w:rPr>
      <w:rFonts w:ascii="Times New Roman" w:eastAsia="Times New Roman" w:hAnsi="Times New Roman" w:cs="Times New Roman"/>
      <w:b/>
      <w:bCs/>
      <w:i/>
      <w:iCs/>
      <w:sz w:val="24"/>
      <w:szCs w:val="24"/>
      <w:lang w:eastAsia="ru-RU"/>
    </w:rPr>
  </w:style>
  <w:style w:type="character" w:customStyle="1" w:styleId="20">
    <w:name w:val="Заголовок 2 Знак"/>
    <w:basedOn w:val="a0"/>
    <w:link w:val="2"/>
    <w:uiPriority w:val="9"/>
    <w:rsid w:val="00D134D7"/>
    <w:rPr>
      <w:rFonts w:ascii="Arial" w:eastAsia="Times New Roman" w:hAnsi="Arial" w:cs="Times New Roman"/>
      <w:b/>
      <w:bCs/>
      <w:i/>
      <w:iCs/>
      <w:sz w:val="28"/>
      <w:szCs w:val="28"/>
      <w:lang w:eastAsia="ru-RU"/>
    </w:rPr>
  </w:style>
  <w:style w:type="character" w:customStyle="1" w:styleId="30">
    <w:name w:val="Заголовок 3 Знак"/>
    <w:basedOn w:val="a0"/>
    <w:link w:val="3"/>
    <w:uiPriority w:val="9"/>
    <w:rsid w:val="00D134D7"/>
    <w:rPr>
      <w:rFonts w:ascii="Cambria" w:eastAsia="Times New Roman" w:hAnsi="Cambria" w:cs="Times New Roman"/>
      <w:b/>
      <w:bCs/>
      <w:sz w:val="26"/>
      <w:szCs w:val="26"/>
      <w:lang w:eastAsia="ru-RU"/>
    </w:rPr>
  </w:style>
  <w:style w:type="paragraph" w:customStyle="1" w:styleId="c31">
    <w:name w:val="c31"/>
    <w:basedOn w:val="a"/>
    <w:rsid w:val="00884AD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9">
    <w:name w:val="c19"/>
    <w:basedOn w:val="a0"/>
    <w:rsid w:val="00884AD6"/>
  </w:style>
  <w:style w:type="paragraph" w:customStyle="1" w:styleId="c12">
    <w:name w:val="c12"/>
    <w:basedOn w:val="a"/>
    <w:rsid w:val="00884AD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8">
    <w:name w:val="c28"/>
    <w:basedOn w:val="a"/>
    <w:rsid w:val="00884AD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884AD6"/>
  </w:style>
  <w:style w:type="paragraph" w:customStyle="1" w:styleId="c6">
    <w:name w:val="c6"/>
    <w:basedOn w:val="a"/>
    <w:rsid w:val="00884AD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0">
    <w:name w:val="c10"/>
    <w:basedOn w:val="a"/>
    <w:rsid w:val="00884AD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
    <w:name w:val="c3"/>
    <w:basedOn w:val="a0"/>
    <w:rsid w:val="00884AD6"/>
  </w:style>
  <w:style w:type="character" w:customStyle="1" w:styleId="c25">
    <w:name w:val="c25"/>
    <w:basedOn w:val="a0"/>
    <w:rsid w:val="00884AD6"/>
  </w:style>
  <w:style w:type="paragraph" w:customStyle="1" w:styleId="c15">
    <w:name w:val="c15"/>
    <w:basedOn w:val="a"/>
    <w:rsid w:val="00884AD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
    <w:name w:val="c4"/>
    <w:basedOn w:val="a"/>
    <w:rsid w:val="00884AD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No Spacing"/>
    <w:uiPriority w:val="1"/>
    <w:qFormat/>
    <w:rsid w:val="008A24F2"/>
    <w:pPr>
      <w:spacing w:after="0" w:line="240" w:lineRule="auto"/>
    </w:pPr>
  </w:style>
  <w:style w:type="table" w:styleId="a4">
    <w:name w:val="Table Grid"/>
    <w:basedOn w:val="a1"/>
    <w:uiPriority w:val="59"/>
    <w:rsid w:val="00A33FD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
    <w:name w:val="Абзац списка1"/>
    <w:basedOn w:val="a"/>
    <w:rsid w:val="00D134D7"/>
    <w:pPr>
      <w:spacing w:after="0" w:line="360" w:lineRule="auto"/>
      <w:ind w:left="720" w:firstLine="708"/>
      <w:contextualSpacing/>
      <w:jc w:val="both"/>
    </w:pPr>
    <w:rPr>
      <w:rFonts w:ascii="Times New Roman" w:eastAsia="Times New Roman" w:hAnsi="Times New Roman" w:cs="Times New Roman"/>
      <w:sz w:val="28"/>
      <w:szCs w:val="28"/>
      <w:lang w:eastAsia="ru-RU"/>
    </w:rPr>
  </w:style>
  <w:style w:type="paragraph" w:styleId="a5">
    <w:name w:val="Normal (Web)"/>
    <w:basedOn w:val="a"/>
    <w:uiPriority w:val="99"/>
    <w:rsid w:val="00D134D7"/>
    <w:pPr>
      <w:spacing w:before="100" w:beforeAutospacing="1" w:after="100" w:afterAutospacing="1" w:line="360" w:lineRule="auto"/>
      <w:ind w:firstLine="708"/>
      <w:jc w:val="both"/>
    </w:pPr>
    <w:rPr>
      <w:rFonts w:ascii="Times New Roman" w:eastAsia="Times New Roman" w:hAnsi="Times New Roman" w:cs="Times New Roman"/>
      <w:sz w:val="28"/>
      <w:szCs w:val="28"/>
      <w:lang w:eastAsia="ru-RU"/>
    </w:rPr>
  </w:style>
  <w:style w:type="character" w:styleId="a6">
    <w:name w:val="Hyperlink"/>
    <w:basedOn w:val="a0"/>
    <w:uiPriority w:val="99"/>
    <w:rsid w:val="00D134D7"/>
    <w:rPr>
      <w:color w:val="0000FF"/>
      <w:u w:val="single"/>
    </w:rPr>
  </w:style>
  <w:style w:type="character" w:customStyle="1" w:styleId="WW8Num1z0">
    <w:name w:val="WW8Num1z0"/>
    <w:rsid w:val="00D134D7"/>
    <w:rPr>
      <w:rFonts w:ascii="Wingdings" w:hAnsi="Wingdings"/>
    </w:rPr>
  </w:style>
  <w:style w:type="character" w:customStyle="1" w:styleId="WW8Num1z1">
    <w:name w:val="WW8Num1z1"/>
    <w:rsid w:val="00D134D7"/>
    <w:rPr>
      <w:rFonts w:ascii="Courier New" w:hAnsi="Courier New"/>
    </w:rPr>
  </w:style>
  <w:style w:type="character" w:customStyle="1" w:styleId="WW8Num1z3">
    <w:name w:val="WW8Num1z3"/>
    <w:rsid w:val="00D134D7"/>
    <w:rPr>
      <w:rFonts w:ascii="Symbol" w:hAnsi="Symbol"/>
    </w:rPr>
  </w:style>
  <w:style w:type="character" w:customStyle="1" w:styleId="WW8Num2z0">
    <w:name w:val="WW8Num2z0"/>
    <w:rsid w:val="00D134D7"/>
    <w:rPr>
      <w:rFonts w:ascii="Wingdings" w:hAnsi="Wingdings"/>
    </w:rPr>
  </w:style>
  <w:style w:type="character" w:customStyle="1" w:styleId="WW8Num2z1">
    <w:name w:val="WW8Num2z1"/>
    <w:rsid w:val="00D134D7"/>
    <w:rPr>
      <w:rFonts w:ascii="Courier New" w:hAnsi="Courier New"/>
    </w:rPr>
  </w:style>
  <w:style w:type="character" w:customStyle="1" w:styleId="WW8Num2z3">
    <w:name w:val="WW8Num2z3"/>
    <w:rsid w:val="00D134D7"/>
    <w:rPr>
      <w:rFonts w:ascii="Symbol" w:hAnsi="Symbol"/>
    </w:rPr>
  </w:style>
  <w:style w:type="character" w:customStyle="1" w:styleId="WW8Num4z0">
    <w:name w:val="WW8Num4z0"/>
    <w:rsid w:val="00D134D7"/>
    <w:rPr>
      <w:rFonts w:ascii="Wingdings" w:hAnsi="Wingdings"/>
    </w:rPr>
  </w:style>
  <w:style w:type="character" w:customStyle="1" w:styleId="WW8Num4z1">
    <w:name w:val="WW8Num4z1"/>
    <w:rsid w:val="00D134D7"/>
    <w:rPr>
      <w:rFonts w:ascii="Courier New" w:hAnsi="Courier New"/>
    </w:rPr>
  </w:style>
  <w:style w:type="character" w:customStyle="1" w:styleId="WW8Num4z3">
    <w:name w:val="WW8Num4z3"/>
    <w:rsid w:val="00D134D7"/>
    <w:rPr>
      <w:rFonts w:ascii="Symbol" w:hAnsi="Symbol"/>
    </w:rPr>
  </w:style>
  <w:style w:type="character" w:customStyle="1" w:styleId="WW8Num6z0">
    <w:name w:val="WW8Num6z0"/>
    <w:rsid w:val="00D134D7"/>
    <w:rPr>
      <w:rFonts w:ascii="Symbol" w:hAnsi="Symbol"/>
    </w:rPr>
  </w:style>
  <w:style w:type="character" w:customStyle="1" w:styleId="WW8Num6z1">
    <w:name w:val="WW8Num6z1"/>
    <w:rsid w:val="00D134D7"/>
    <w:rPr>
      <w:rFonts w:ascii="Courier New" w:hAnsi="Courier New"/>
    </w:rPr>
  </w:style>
  <w:style w:type="character" w:customStyle="1" w:styleId="WW8Num6z2">
    <w:name w:val="WW8Num6z2"/>
    <w:rsid w:val="00D134D7"/>
    <w:rPr>
      <w:rFonts w:ascii="Wingdings" w:hAnsi="Wingdings"/>
    </w:rPr>
  </w:style>
  <w:style w:type="character" w:customStyle="1" w:styleId="WW8Num7z0">
    <w:name w:val="WW8Num7z0"/>
    <w:rsid w:val="00D134D7"/>
    <w:rPr>
      <w:rFonts w:ascii="Wingdings" w:hAnsi="Wingdings"/>
    </w:rPr>
  </w:style>
  <w:style w:type="character" w:customStyle="1" w:styleId="WW8Num7z1">
    <w:name w:val="WW8Num7z1"/>
    <w:rsid w:val="00D134D7"/>
    <w:rPr>
      <w:rFonts w:ascii="Courier New" w:hAnsi="Courier New"/>
    </w:rPr>
  </w:style>
  <w:style w:type="character" w:customStyle="1" w:styleId="WW8Num7z3">
    <w:name w:val="WW8Num7z3"/>
    <w:rsid w:val="00D134D7"/>
    <w:rPr>
      <w:rFonts w:ascii="Symbol" w:hAnsi="Symbol"/>
    </w:rPr>
  </w:style>
  <w:style w:type="character" w:customStyle="1" w:styleId="WW8Num8z0">
    <w:name w:val="WW8Num8z0"/>
    <w:rsid w:val="00D134D7"/>
    <w:rPr>
      <w:rFonts w:ascii="Symbol" w:hAnsi="Symbol"/>
    </w:rPr>
  </w:style>
  <w:style w:type="character" w:customStyle="1" w:styleId="WW8Num8z1">
    <w:name w:val="WW8Num8z1"/>
    <w:rsid w:val="00D134D7"/>
    <w:rPr>
      <w:rFonts w:ascii="Courier New" w:hAnsi="Courier New"/>
    </w:rPr>
  </w:style>
  <w:style w:type="character" w:customStyle="1" w:styleId="WW8Num8z2">
    <w:name w:val="WW8Num8z2"/>
    <w:rsid w:val="00D134D7"/>
    <w:rPr>
      <w:rFonts w:ascii="Wingdings" w:hAnsi="Wingdings"/>
    </w:rPr>
  </w:style>
  <w:style w:type="character" w:customStyle="1" w:styleId="WW8Num10z0">
    <w:name w:val="WW8Num10z0"/>
    <w:rsid w:val="00D134D7"/>
    <w:rPr>
      <w:rFonts w:ascii="Symbol" w:hAnsi="Symbol"/>
    </w:rPr>
  </w:style>
  <w:style w:type="character" w:customStyle="1" w:styleId="WW8Num10z1">
    <w:name w:val="WW8Num10z1"/>
    <w:rsid w:val="00D134D7"/>
    <w:rPr>
      <w:rFonts w:ascii="Courier New" w:hAnsi="Courier New"/>
    </w:rPr>
  </w:style>
  <w:style w:type="character" w:customStyle="1" w:styleId="WW8Num10z2">
    <w:name w:val="WW8Num10z2"/>
    <w:rsid w:val="00D134D7"/>
    <w:rPr>
      <w:rFonts w:ascii="Wingdings" w:hAnsi="Wingdings"/>
    </w:rPr>
  </w:style>
  <w:style w:type="character" w:customStyle="1" w:styleId="WW8Num11z0">
    <w:name w:val="WW8Num11z0"/>
    <w:rsid w:val="00D134D7"/>
    <w:rPr>
      <w:rFonts w:ascii="Wingdings" w:hAnsi="Wingdings"/>
    </w:rPr>
  </w:style>
  <w:style w:type="character" w:customStyle="1" w:styleId="WW8Num11z1">
    <w:name w:val="WW8Num11z1"/>
    <w:rsid w:val="00D134D7"/>
    <w:rPr>
      <w:rFonts w:ascii="Courier New" w:hAnsi="Courier New"/>
    </w:rPr>
  </w:style>
  <w:style w:type="character" w:customStyle="1" w:styleId="WW8Num11z3">
    <w:name w:val="WW8Num11z3"/>
    <w:rsid w:val="00D134D7"/>
    <w:rPr>
      <w:rFonts w:ascii="Symbol" w:hAnsi="Symbol"/>
    </w:rPr>
  </w:style>
  <w:style w:type="character" w:customStyle="1" w:styleId="WW8Num12z0">
    <w:name w:val="WW8Num12z0"/>
    <w:rsid w:val="00D134D7"/>
    <w:rPr>
      <w:rFonts w:ascii="Wingdings" w:hAnsi="Wingdings"/>
    </w:rPr>
  </w:style>
  <w:style w:type="character" w:customStyle="1" w:styleId="WW8Num12z1">
    <w:name w:val="WW8Num12z1"/>
    <w:rsid w:val="00D134D7"/>
    <w:rPr>
      <w:rFonts w:ascii="Courier New" w:hAnsi="Courier New"/>
    </w:rPr>
  </w:style>
  <w:style w:type="character" w:customStyle="1" w:styleId="WW8Num12z3">
    <w:name w:val="WW8Num12z3"/>
    <w:rsid w:val="00D134D7"/>
    <w:rPr>
      <w:rFonts w:ascii="Symbol" w:hAnsi="Symbol"/>
    </w:rPr>
  </w:style>
  <w:style w:type="character" w:customStyle="1" w:styleId="WW8Num14z0">
    <w:name w:val="WW8Num14z0"/>
    <w:rsid w:val="00D134D7"/>
    <w:rPr>
      <w:rFonts w:ascii="Wingdings" w:hAnsi="Wingdings"/>
    </w:rPr>
  </w:style>
  <w:style w:type="character" w:customStyle="1" w:styleId="WW8Num14z1">
    <w:name w:val="WW8Num14z1"/>
    <w:rsid w:val="00D134D7"/>
    <w:rPr>
      <w:rFonts w:ascii="Courier New" w:hAnsi="Courier New"/>
    </w:rPr>
  </w:style>
  <w:style w:type="character" w:customStyle="1" w:styleId="WW8Num14z3">
    <w:name w:val="WW8Num14z3"/>
    <w:rsid w:val="00D134D7"/>
    <w:rPr>
      <w:rFonts w:ascii="Symbol" w:hAnsi="Symbol"/>
    </w:rPr>
  </w:style>
  <w:style w:type="character" w:customStyle="1" w:styleId="WW8Num15z0">
    <w:name w:val="WW8Num15z0"/>
    <w:rsid w:val="00D134D7"/>
    <w:rPr>
      <w:rFonts w:ascii="Wingdings" w:hAnsi="Wingdings"/>
    </w:rPr>
  </w:style>
  <w:style w:type="character" w:customStyle="1" w:styleId="WW8Num15z1">
    <w:name w:val="WW8Num15z1"/>
    <w:rsid w:val="00D134D7"/>
    <w:rPr>
      <w:rFonts w:ascii="Courier New" w:hAnsi="Courier New"/>
    </w:rPr>
  </w:style>
  <w:style w:type="character" w:customStyle="1" w:styleId="WW8Num15z3">
    <w:name w:val="WW8Num15z3"/>
    <w:rsid w:val="00D134D7"/>
    <w:rPr>
      <w:rFonts w:ascii="Symbol" w:hAnsi="Symbol"/>
    </w:rPr>
  </w:style>
  <w:style w:type="character" w:customStyle="1" w:styleId="WW8Num19z0">
    <w:name w:val="WW8Num19z0"/>
    <w:rsid w:val="00D134D7"/>
    <w:rPr>
      <w:rFonts w:ascii="Wingdings" w:hAnsi="Wingdings"/>
    </w:rPr>
  </w:style>
  <w:style w:type="character" w:customStyle="1" w:styleId="WW8Num19z1">
    <w:name w:val="WW8Num19z1"/>
    <w:rsid w:val="00D134D7"/>
    <w:rPr>
      <w:rFonts w:ascii="Courier New" w:hAnsi="Courier New"/>
    </w:rPr>
  </w:style>
  <w:style w:type="character" w:customStyle="1" w:styleId="WW8Num19z3">
    <w:name w:val="WW8Num19z3"/>
    <w:rsid w:val="00D134D7"/>
    <w:rPr>
      <w:rFonts w:ascii="Symbol" w:hAnsi="Symbol"/>
    </w:rPr>
  </w:style>
  <w:style w:type="character" w:customStyle="1" w:styleId="WW8Num21z0">
    <w:name w:val="WW8Num21z0"/>
    <w:rsid w:val="00D134D7"/>
    <w:rPr>
      <w:rFonts w:ascii="Wingdings" w:hAnsi="Wingdings"/>
    </w:rPr>
  </w:style>
  <w:style w:type="character" w:customStyle="1" w:styleId="WW8Num21z1">
    <w:name w:val="WW8Num21z1"/>
    <w:rsid w:val="00D134D7"/>
    <w:rPr>
      <w:rFonts w:ascii="Courier New" w:hAnsi="Courier New"/>
    </w:rPr>
  </w:style>
  <w:style w:type="character" w:customStyle="1" w:styleId="WW8Num21z3">
    <w:name w:val="WW8Num21z3"/>
    <w:rsid w:val="00D134D7"/>
    <w:rPr>
      <w:rFonts w:ascii="Symbol" w:hAnsi="Symbol"/>
    </w:rPr>
  </w:style>
  <w:style w:type="character" w:customStyle="1" w:styleId="WW8Num22z0">
    <w:name w:val="WW8Num22z0"/>
    <w:rsid w:val="00D134D7"/>
    <w:rPr>
      <w:rFonts w:ascii="Wingdings" w:hAnsi="Wingdings"/>
    </w:rPr>
  </w:style>
  <w:style w:type="character" w:customStyle="1" w:styleId="WW8Num22z1">
    <w:name w:val="WW8Num22z1"/>
    <w:rsid w:val="00D134D7"/>
    <w:rPr>
      <w:rFonts w:ascii="Courier New" w:hAnsi="Courier New"/>
    </w:rPr>
  </w:style>
  <w:style w:type="character" w:customStyle="1" w:styleId="WW8Num22z3">
    <w:name w:val="WW8Num22z3"/>
    <w:rsid w:val="00D134D7"/>
    <w:rPr>
      <w:rFonts w:ascii="Symbol" w:hAnsi="Symbol"/>
    </w:rPr>
  </w:style>
  <w:style w:type="character" w:customStyle="1" w:styleId="WW8Num24z0">
    <w:name w:val="WW8Num24z0"/>
    <w:rsid w:val="00D134D7"/>
    <w:rPr>
      <w:rFonts w:ascii="Wingdings" w:hAnsi="Wingdings"/>
    </w:rPr>
  </w:style>
  <w:style w:type="character" w:customStyle="1" w:styleId="WW8Num24z1">
    <w:name w:val="WW8Num24z1"/>
    <w:rsid w:val="00D134D7"/>
    <w:rPr>
      <w:rFonts w:ascii="Courier New" w:hAnsi="Courier New"/>
    </w:rPr>
  </w:style>
  <w:style w:type="character" w:customStyle="1" w:styleId="WW8Num24z3">
    <w:name w:val="WW8Num24z3"/>
    <w:rsid w:val="00D134D7"/>
    <w:rPr>
      <w:rFonts w:ascii="Symbol" w:hAnsi="Symbol"/>
    </w:rPr>
  </w:style>
  <w:style w:type="character" w:customStyle="1" w:styleId="WW8Num25z0">
    <w:name w:val="WW8Num25z0"/>
    <w:rsid w:val="00D134D7"/>
    <w:rPr>
      <w:rFonts w:ascii="Wingdings" w:hAnsi="Wingdings"/>
    </w:rPr>
  </w:style>
  <w:style w:type="character" w:customStyle="1" w:styleId="WW8Num25z1">
    <w:name w:val="WW8Num25z1"/>
    <w:rsid w:val="00D134D7"/>
    <w:rPr>
      <w:rFonts w:ascii="Courier New" w:hAnsi="Courier New"/>
    </w:rPr>
  </w:style>
  <w:style w:type="character" w:customStyle="1" w:styleId="WW8Num25z3">
    <w:name w:val="WW8Num25z3"/>
    <w:rsid w:val="00D134D7"/>
    <w:rPr>
      <w:rFonts w:ascii="Symbol" w:hAnsi="Symbol"/>
    </w:rPr>
  </w:style>
  <w:style w:type="character" w:customStyle="1" w:styleId="WW8Num27z0">
    <w:name w:val="WW8Num27z0"/>
    <w:rsid w:val="00D134D7"/>
    <w:rPr>
      <w:rFonts w:ascii="Wingdings" w:hAnsi="Wingdings"/>
    </w:rPr>
  </w:style>
  <w:style w:type="character" w:customStyle="1" w:styleId="WW8Num27z1">
    <w:name w:val="WW8Num27z1"/>
    <w:rsid w:val="00D134D7"/>
    <w:rPr>
      <w:rFonts w:ascii="Courier New" w:hAnsi="Courier New"/>
    </w:rPr>
  </w:style>
  <w:style w:type="character" w:customStyle="1" w:styleId="WW8Num27z3">
    <w:name w:val="WW8Num27z3"/>
    <w:rsid w:val="00D134D7"/>
    <w:rPr>
      <w:rFonts w:ascii="Symbol" w:hAnsi="Symbol"/>
    </w:rPr>
  </w:style>
  <w:style w:type="character" w:customStyle="1" w:styleId="WW8Num28z0">
    <w:name w:val="WW8Num28z0"/>
    <w:rsid w:val="00D134D7"/>
    <w:rPr>
      <w:rFonts w:ascii="Wingdings" w:hAnsi="Wingdings"/>
    </w:rPr>
  </w:style>
  <w:style w:type="character" w:customStyle="1" w:styleId="WW8Num28z1">
    <w:name w:val="WW8Num28z1"/>
    <w:rsid w:val="00D134D7"/>
    <w:rPr>
      <w:rFonts w:ascii="Courier New" w:hAnsi="Courier New"/>
    </w:rPr>
  </w:style>
  <w:style w:type="character" w:customStyle="1" w:styleId="WW8Num28z3">
    <w:name w:val="WW8Num28z3"/>
    <w:rsid w:val="00D134D7"/>
    <w:rPr>
      <w:rFonts w:ascii="Symbol" w:hAnsi="Symbol"/>
    </w:rPr>
  </w:style>
  <w:style w:type="character" w:customStyle="1" w:styleId="WW8Num29z0">
    <w:name w:val="WW8Num29z0"/>
    <w:rsid w:val="00D134D7"/>
    <w:rPr>
      <w:rFonts w:ascii="Wingdings" w:hAnsi="Wingdings"/>
    </w:rPr>
  </w:style>
  <w:style w:type="character" w:customStyle="1" w:styleId="WW8Num29z1">
    <w:name w:val="WW8Num29z1"/>
    <w:rsid w:val="00D134D7"/>
    <w:rPr>
      <w:rFonts w:ascii="Courier New" w:hAnsi="Courier New"/>
    </w:rPr>
  </w:style>
  <w:style w:type="character" w:customStyle="1" w:styleId="WW8Num29z3">
    <w:name w:val="WW8Num29z3"/>
    <w:rsid w:val="00D134D7"/>
    <w:rPr>
      <w:rFonts w:ascii="Symbol" w:hAnsi="Symbol"/>
    </w:rPr>
  </w:style>
  <w:style w:type="character" w:customStyle="1" w:styleId="WW8Num31z0">
    <w:name w:val="WW8Num31z0"/>
    <w:rsid w:val="00D134D7"/>
    <w:rPr>
      <w:rFonts w:ascii="Wingdings" w:hAnsi="Wingdings"/>
    </w:rPr>
  </w:style>
  <w:style w:type="character" w:customStyle="1" w:styleId="WW8Num31z1">
    <w:name w:val="WW8Num31z1"/>
    <w:rsid w:val="00D134D7"/>
    <w:rPr>
      <w:rFonts w:ascii="Courier New" w:hAnsi="Courier New"/>
    </w:rPr>
  </w:style>
  <w:style w:type="character" w:customStyle="1" w:styleId="WW8Num31z3">
    <w:name w:val="WW8Num31z3"/>
    <w:rsid w:val="00D134D7"/>
    <w:rPr>
      <w:rFonts w:ascii="Symbol" w:hAnsi="Symbol"/>
    </w:rPr>
  </w:style>
  <w:style w:type="character" w:customStyle="1" w:styleId="WW8Num32z0">
    <w:name w:val="WW8Num32z0"/>
    <w:rsid w:val="00D134D7"/>
    <w:rPr>
      <w:rFonts w:ascii="Wingdings" w:hAnsi="Wingdings"/>
    </w:rPr>
  </w:style>
  <w:style w:type="character" w:customStyle="1" w:styleId="WW8Num32z1">
    <w:name w:val="WW8Num32z1"/>
    <w:rsid w:val="00D134D7"/>
    <w:rPr>
      <w:rFonts w:ascii="Courier New" w:hAnsi="Courier New"/>
    </w:rPr>
  </w:style>
  <w:style w:type="character" w:customStyle="1" w:styleId="WW8Num32z3">
    <w:name w:val="WW8Num32z3"/>
    <w:rsid w:val="00D134D7"/>
    <w:rPr>
      <w:rFonts w:ascii="Symbol" w:hAnsi="Symbol"/>
    </w:rPr>
  </w:style>
  <w:style w:type="character" w:customStyle="1" w:styleId="WW8Num33z0">
    <w:name w:val="WW8Num33z0"/>
    <w:rsid w:val="00D134D7"/>
    <w:rPr>
      <w:rFonts w:ascii="Wingdings" w:hAnsi="Wingdings"/>
    </w:rPr>
  </w:style>
  <w:style w:type="character" w:customStyle="1" w:styleId="WW8Num33z1">
    <w:name w:val="WW8Num33z1"/>
    <w:rsid w:val="00D134D7"/>
    <w:rPr>
      <w:rFonts w:ascii="Courier New" w:hAnsi="Courier New"/>
    </w:rPr>
  </w:style>
  <w:style w:type="character" w:customStyle="1" w:styleId="WW8Num33z3">
    <w:name w:val="WW8Num33z3"/>
    <w:rsid w:val="00D134D7"/>
    <w:rPr>
      <w:rFonts w:ascii="Symbol" w:hAnsi="Symbol"/>
    </w:rPr>
  </w:style>
  <w:style w:type="character" w:customStyle="1" w:styleId="WW8Num34z0">
    <w:name w:val="WW8Num34z0"/>
    <w:rsid w:val="00D134D7"/>
    <w:rPr>
      <w:rFonts w:ascii="Wingdings" w:hAnsi="Wingdings"/>
    </w:rPr>
  </w:style>
  <w:style w:type="character" w:customStyle="1" w:styleId="WW8Num34z1">
    <w:name w:val="WW8Num34z1"/>
    <w:rsid w:val="00D134D7"/>
    <w:rPr>
      <w:rFonts w:ascii="Courier New" w:hAnsi="Courier New"/>
    </w:rPr>
  </w:style>
  <w:style w:type="character" w:customStyle="1" w:styleId="WW8Num34z3">
    <w:name w:val="WW8Num34z3"/>
    <w:rsid w:val="00D134D7"/>
    <w:rPr>
      <w:rFonts w:ascii="Symbol" w:hAnsi="Symbol"/>
    </w:rPr>
  </w:style>
  <w:style w:type="character" w:customStyle="1" w:styleId="WW8Num35z0">
    <w:name w:val="WW8Num35z0"/>
    <w:rsid w:val="00D134D7"/>
    <w:rPr>
      <w:rFonts w:ascii="Wingdings" w:hAnsi="Wingdings"/>
    </w:rPr>
  </w:style>
  <w:style w:type="character" w:customStyle="1" w:styleId="WW8Num35z1">
    <w:name w:val="WW8Num35z1"/>
    <w:rsid w:val="00D134D7"/>
    <w:rPr>
      <w:rFonts w:ascii="Courier New" w:hAnsi="Courier New"/>
    </w:rPr>
  </w:style>
  <w:style w:type="character" w:customStyle="1" w:styleId="WW8Num35z3">
    <w:name w:val="WW8Num35z3"/>
    <w:rsid w:val="00D134D7"/>
    <w:rPr>
      <w:rFonts w:ascii="Symbol" w:hAnsi="Symbol"/>
    </w:rPr>
  </w:style>
  <w:style w:type="character" w:customStyle="1" w:styleId="WW8Num36z0">
    <w:name w:val="WW8Num36z0"/>
    <w:rsid w:val="00D134D7"/>
    <w:rPr>
      <w:rFonts w:ascii="Symbol" w:hAnsi="Symbol"/>
    </w:rPr>
  </w:style>
  <w:style w:type="character" w:customStyle="1" w:styleId="WW8Num36z1">
    <w:name w:val="WW8Num36z1"/>
    <w:rsid w:val="00D134D7"/>
    <w:rPr>
      <w:rFonts w:ascii="Courier New" w:hAnsi="Courier New"/>
    </w:rPr>
  </w:style>
  <w:style w:type="character" w:customStyle="1" w:styleId="WW8Num36z2">
    <w:name w:val="WW8Num36z2"/>
    <w:rsid w:val="00D134D7"/>
    <w:rPr>
      <w:rFonts w:ascii="Wingdings" w:hAnsi="Wingdings"/>
    </w:rPr>
  </w:style>
  <w:style w:type="character" w:customStyle="1" w:styleId="WW8Num37z0">
    <w:name w:val="WW8Num37z0"/>
    <w:rsid w:val="00D134D7"/>
    <w:rPr>
      <w:rFonts w:ascii="Wingdings" w:hAnsi="Wingdings"/>
    </w:rPr>
  </w:style>
  <w:style w:type="character" w:customStyle="1" w:styleId="WW8Num37z1">
    <w:name w:val="WW8Num37z1"/>
    <w:rsid w:val="00D134D7"/>
    <w:rPr>
      <w:rFonts w:ascii="Courier New" w:hAnsi="Courier New"/>
    </w:rPr>
  </w:style>
  <w:style w:type="character" w:customStyle="1" w:styleId="WW8Num37z3">
    <w:name w:val="WW8Num37z3"/>
    <w:rsid w:val="00D134D7"/>
    <w:rPr>
      <w:rFonts w:ascii="Symbol" w:hAnsi="Symbol"/>
    </w:rPr>
  </w:style>
  <w:style w:type="character" w:customStyle="1" w:styleId="12">
    <w:name w:val="Основной шрифт абзаца1"/>
    <w:rsid w:val="00D134D7"/>
  </w:style>
  <w:style w:type="character" w:customStyle="1" w:styleId="a7">
    <w:name w:val="Верхний колонтитул Знак"/>
    <w:rsid w:val="00D134D7"/>
  </w:style>
  <w:style w:type="character" w:customStyle="1" w:styleId="a8">
    <w:name w:val="Нижний колонтитул Знак"/>
    <w:rsid w:val="00D134D7"/>
  </w:style>
  <w:style w:type="character" w:customStyle="1" w:styleId="Zag11">
    <w:name w:val="Zag_11"/>
    <w:rsid w:val="00D134D7"/>
  </w:style>
  <w:style w:type="character" w:customStyle="1" w:styleId="a9">
    <w:name w:val="Основной текст с отступом Знак"/>
    <w:rsid w:val="00D134D7"/>
    <w:rPr>
      <w:rFonts w:ascii="Times New Roman" w:hAnsi="Times New Roman"/>
      <w:sz w:val="24"/>
    </w:rPr>
  </w:style>
  <w:style w:type="character" w:customStyle="1" w:styleId="aa">
    <w:name w:val="Символ нумерации"/>
    <w:rsid w:val="00D134D7"/>
  </w:style>
  <w:style w:type="character" w:customStyle="1" w:styleId="ab">
    <w:name w:val="Маркеры списка"/>
    <w:rsid w:val="00D134D7"/>
    <w:rPr>
      <w:rFonts w:ascii="OpenSymbol" w:eastAsia="Times New Roman" w:hAnsi="OpenSymbol"/>
    </w:rPr>
  </w:style>
  <w:style w:type="paragraph" w:customStyle="1" w:styleId="ac">
    <w:name w:val="Заголовок"/>
    <w:basedOn w:val="a"/>
    <w:next w:val="ad"/>
    <w:rsid w:val="00D134D7"/>
    <w:pPr>
      <w:keepNext/>
      <w:spacing w:before="240" w:after="120"/>
    </w:pPr>
    <w:rPr>
      <w:rFonts w:ascii="Liberation Sans" w:eastAsia="Times New Roman" w:hAnsi="Liberation Sans" w:cs="DejaVu Sans"/>
      <w:sz w:val="28"/>
      <w:szCs w:val="28"/>
      <w:lang w:eastAsia="ar-SA"/>
    </w:rPr>
  </w:style>
  <w:style w:type="paragraph" w:styleId="ad">
    <w:name w:val="Body Text"/>
    <w:basedOn w:val="a"/>
    <w:link w:val="ae"/>
    <w:uiPriority w:val="99"/>
    <w:rsid w:val="00D134D7"/>
    <w:pPr>
      <w:spacing w:after="120"/>
    </w:pPr>
    <w:rPr>
      <w:rFonts w:ascii="Calibri" w:eastAsia="Times New Roman" w:hAnsi="Calibri" w:cs="Times New Roman"/>
      <w:sz w:val="20"/>
      <w:szCs w:val="20"/>
      <w:lang w:eastAsia="ar-SA"/>
    </w:rPr>
  </w:style>
  <w:style w:type="character" w:customStyle="1" w:styleId="ae">
    <w:name w:val="Основной текст Знак"/>
    <w:basedOn w:val="a0"/>
    <w:link w:val="ad"/>
    <w:uiPriority w:val="99"/>
    <w:rsid w:val="00D134D7"/>
    <w:rPr>
      <w:rFonts w:ascii="Calibri" w:eastAsia="Times New Roman" w:hAnsi="Calibri" w:cs="Times New Roman"/>
      <w:sz w:val="20"/>
      <w:szCs w:val="20"/>
      <w:lang w:eastAsia="ar-SA"/>
    </w:rPr>
  </w:style>
  <w:style w:type="paragraph" w:styleId="af">
    <w:name w:val="List"/>
    <w:basedOn w:val="ad"/>
    <w:uiPriority w:val="99"/>
    <w:rsid w:val="00D134D7"/>
  </w:style>
  <w:style w:type="paragraph" w:customStyle="1" w:styleId="13">
    <w:name w:val="Название1"/>
    <w:basedOn w:val="a"/>
    <w:rsid w:val="00D134D7"/>
    <w:pPr>
      <w:suppressLineNumbers/>
      <w:spacing w:before="120" w:after="120"/>
    </w:pPr>
    <w:rPr>
      <w:rFonts w:ascii="Calibri" w:eastAsia="Times New Roman" w:hAnsi="Calibri" w:cs="Calibri"/>
      <w:i/>
      <w:iCs/>
      <w:sz w:val="24"/>
      <w:szCs w:val="24"/>
      <w:lang w:eastAsia="ar-SA"/>
    </w:rPr>
  </w:style>
  <w:style w:type="paragraph" w:customStyle="1" w:styleId="14">
    <w:name w:val="Указатель1"/>
    <w:basedOn w:val="a"/>
    <w:rsid w:val="00D134D7"/>
    <w:pPr>
      <w:suppressLineNumbers/>
    </w:pPr>
    <w:rPr>
      <w:rFonts w:ascii="Calibri" w:eastAsia="Times New Roman" w:hAnsi="Calibri" w:cs="Calibri"/>
      <w:lang w:eastAsia="ar-SA"/>
    </w:rPr>
  </w:style>
  <w:style w:type="paragraph" w:styleId="af0">
    <w:name w:val="header"/>
    <w:basedOn w:val="a"/>
    <w:link w:val="15"/>
    <w:uiPriority w:val="99"/>
    <w:rsid w:val="00D134D7"/>
    <w:pPr>
      <w:tabs>
        <w:tab w:val="center" w:pos="4677"/>
        <w:tab w:val="right" w:pos="9355"/>
      </w:tabs>
      <w:spacing w:after="0" w:line="240" w:lineRule="auto"/>
    </w:pPr>
    <w:rPr>
      <w:rFonts w:ascii="Calibri" w:eastAsia="Times New Roman" w:hAnsi="Calibri" w:cs="Times New Roman"/>
      <w:sz w:val="20"/>
      <w:szCs w:val="20"/>
      <w:lang w:eastAsia="ar-SA"/>
    </w:rPr>
  </w:style>
  <w:style w:type="character" w:customStyle="1" w:styleId="15">
    <w:name w:val="Верхний колонтитул Знак1"/>
    <w:basedOn w:val="a0"/>
    <w:link w:val="af0"/>
    <w:uiPriority w:val="99"/>
    <w:rsid w:val="00D134D7"/>
    <w:rPr>
      <w:rFonts w:ascii="Calibri" w:eastAsia="Times New Roman" w:hAnsi="Calibri" w:cs="Times New Roman"/>
      <w:sz w:val="20"/>
      <w:szCs w:val="20"/>
      <w:lang w:eastAsia="ar-SA"/>
    </w:rPr>
  </w:style>
  <w:style w:type="paragraph" w:styleId="af1">
    <w:name w:val="footer"/>
    <w:basedOn w:val="a"/>
    <w:link w:val="16"/>
    <w:uiPriority w:val="99"/>
    <w:rsid w:val="00D134D7"/>
    <w:pPr>
      <w:tabs>
        <w:tab w:val="center" w:pos="4677"/>
        <w:tab w:val="right" w:pos="9355"/>
      </w:tabs>
      <w:spacing w:after="0" w:line="240" w:lineRule="auto"/>
    </w:pPr>
    <w:rPr>
      <w:rFonts w:ascii="Calibri" w:eastAsia="Times New Roman" w:hAnsi="Calibri" w:cs="Times New Roman"/>
      <w:sz w:val="20"/>
      <w:szCs w:val="20"/>
      <w:lang w:eastAsia="ar-SA"/>
    </w:rPr>
  </w:style>
  <w:style w:type="character" w:customStyle="1" w:styleId="16">
    <w:name w:val="Нижний колонтитул Знак1"/>
    <w:basedOn w:val="a0"/>
    <w:link w:val="af1"/>
    <w:uiPriority w:val="99"/>
    <w:rsid w:val="00D134D7"/>
    <w:rPr>
      <w:rFonts w:ascii="Calibri" w:eastAsia="Times New Roman" w:hAnsi="Calibri" w:cs="Times New Roman"/>
      <w:sz w:val="20"/>
      <w:szCs w:val="20"/>
      <w:lang w:eastAsia="ar-SA"/>
    </w:rPr>
  </w:style>
  <w:style w:type="paragraph" w:styleId="af2">
    <w:name w:val="List Paragraph"/>
    <w:basedOn w:val="a"/>
    <w:uiPriority w:val="99"/>
    <w:qFormat/>
    <w:rsid w:val="00D134D7"/>
    <w:pPr>
      <w:ind w:left="720"/>
    </w:pPr>
    <w:rPr>
      <w:rFonts w:ascii="Calibri" w:eastAsia="Times New Roman" w:hAnsi="Calibri" w:cs="Calibri"/>
      <w:lang w:eastAsia="ar-SA"/>
    </w:rPr>
  </w:style>
  <w:style w:type="paragraph" w:styleId="af3">
    <w:name w:val="Body Text Indent"/>
    <w:basedOn w:val="a"/>
    <w:link w:val="17"/>
    <w:uiPriority w:val="99"/>
    <w:rsid w:val="00D134D7"/>
    <w:pPr>
      <w:spacing w:after="0" w:line="240" w:lineRule="auto"/>
      <w:ind w:firstLine="1080"/>
      <w:jc w:val="both"/>
    </w:pPr>
    <w:rPr>
      <w:rFonts w:ascii="Times New Roman" w:eastAsia="Times New Roman" w:hAnsi="Times New Roman" w:cs="Times New Roman"/>
      <w:sz w:val="28"/>
      <w:szCs w:val="24"/>
      <w:lang w:eastAsia="ar-SA"/>
    </w:rPr>
  </w:style>
  <w:style w:type="character" w:customStyle="1" w:styleId="17">
    <w:name w:val="Основной текст с отступом Знак1"/>
    <w:basedOn w:val="a0"/>
    <w:link w:val="af3"/>
    <w:uiPriority w:val="99"/>
    <w:rsid w:val="00D134D7"/>
    <w:rPr>
      <w:rFonts w:ascii="Times New Roman" w:eastAsia="Times New Roman" w:hAnsi="Times New Roman" w:cs="Times New Roman"/>
      <w:sz w:val="28"/>
      <w:szCs w:val="24"/>
      <w:lang w:eastAsia="ar-SA"/>
    </w:rPr>
  </w:style>
  <w:style w:type="paragraph" w:customStyle="1" w:styleId="af4">
    <w:name w:val="Содержимое таблицы"/>
    <w:basedOn w:val="a"/>
    <w:rsid w:val="00D134D7"/>
    <w:pPr>
      <w:suppressLineNumbers/>
    </w:pPr>
    <w:rPr>
      <w:rFonts w:ascii="Calibri" w:eastAsia="Times New Roman" w:hAnsi="Calibri" w:cs="Calibri"/>
      <w:lang w:eastAsia="ar-SA"/>
    </w:rPr>
  </w:style>
  <w:style w:type="paragraph" w:customStyle="1" w:styleId="af5">
    <w:name w:val="Заголовок таблицы"/>
    <w:basedOn w:val="af4"/>
    <w:rsid w:val="00D134D7"/>
    <w:pPr>
      <w:jc w:val="center"/>
    </w:pPr>
    <w:rPr>
      <w:b/>
      <w:bCs/>
    </w:rPr>
  </w:style>
  <w:style w:type="paragraph" w:styleId="31">
    <w:name w:val="Body Text 3"/>
    <w:basedOn w:val="a"/>
    <w:link w:val="32"/>
    <w:uiPriority w:val="99"/>
    <w:unhideWhenUsed/>
    <w:rsid w:val="00D134D7"/>
    <w:pPr>
      <w:spacing w:after="120"/>
    </w:pPr>
    <w:rPr>
      <w:rFonts w:ascii="Calibri" w:eastAsia="Times New Roman" w:hAnsi="Calibri" w:cs="Times New Roman"/>
      <w:sz w:val="16"/>
      <w:szCs w:val="16"/>
      <w:lang w:eastAsia="ar-SA"/>
    </w:rPr>
  </w:style>
  <w:style w:type="character" w:customStyle="1" w:styleId="32">
    <w:name w:val="Основной текст 3 Знак"/>
    <w:basedOn w:val="a0"/>
    <w:link w:val="31"/>
    <w:uiPriority w:val="99"/>
    <w:rsid w:val="00D134D7"/>
    <w:rPr>
      <w:rFonts w:ascii="Calibri" w:eastAsia="Times New Roman" w:hAnsi="Calibri" w:cs="Times New Roman"/>
      <w:sz w:val="16"/>
      <w:szCs w:val="16"/>
      <w:lang w:eastAsia="ar-SA"/>
    </w:rPr>
  </w:style>
  <w:style w:type="paragraph" w:styleId="21">
    <w:name w:val="Body Text 2"/>
    <w:basedOn w:val="a"/>
    <w:link w:val="22"/>
    <w:uiPriority w:val="99"/>
    <w:rsid w:val="00D134D7"/>
    <w:pPr>
      <w:spacing w:after="120" w:line="480" w:lineRule="auto"/>
    </w:pPr>
    <w:rPr>
      <w:rFonts w:ascii="Times New Roman" w:eastAsia="Times New Roman" w:hAnsi="Times New Roman" w:cs="Times New Roman"/>
      <w:sz w:val="24"/>
      <w:szCs w:val="24"/>
      <w:lang w:eastAsia="ru-RU"/>
    </w:rPr>
  </w:style>
  <w:style w:type="character" w:customStyle="1" w:styleId="22">
    <w:name w:val="Основной текст 2 Знак"/>
    <w:basedOn w:val="a0"/>
    <w:link w:val="21"/>
    <w:uiPriority w:val="99"/>
    <w:rsid w:val="00D134D7"/>
    <w:rPr>
      <w:rFonts w:ascii="Times New Roman" w:eastAsia="Times New Roman" w:hAnsi="Times New Roman" w:cs="Times New Roman"/>
      <w:sz w:val="24"/>
      <w:szCs w:val="24"/>
      <w:lang w:eastAsia="ru-RU"/>
    </w:rPr>
  </w:style>
  <w:style w:type="paragraph" w:customStyle="1" w:styleId="18">
    <w:name w:val="Обычный1"/>
    <w:rsid w:val="00D134D7"/>
    <w:pPr>
      <w:widowControl w:val="0"/>
      <w:snapToGrid w:val="0"/>
      <w:spacing w:after="0" w:line="240" w:lineRule="auto"/>
    </w:pPr>
    <w:rPr>
      <w:rFonts w:ascii="Times New Roman" w:eastAsia="Times New Roman" w:hAnsi="Times New Roman" w:cs="Times New Roman"/>
      <w:sz w:val="24"/>
      <w:szCs w:val="20"/>
      <w:lang w:eastAsia="ru-RU"/>
    </w:rPr>
  </w:style>
  <w:style w:type="paragraph" w:styleId="af6">
    <w:name w:val="Title"/>
    <w:basedOn w:val="a"/>
    <w:link w:val="af7"/>
    <w:uiPriority w:val="10"/>
    <w:qFormat/>
    <w:rsid w:val="00D134D7"/>
    <w:pPr>
      <w:spacing w:after="0" w:line="360" w:lineRule="auto"/>
      <w:jc w:val="center"/>
    </w:pPr>
    <w:rPr>
      <w:rFonts w:ascii="Times New Roman" w:eastAsia="Times New Roman" w:hAnsi="Times New Roman" w:cs="Times New Roman"/>
      <w:b/>
      <w:sz w:val="28"/>
      <w:szCs w:val="40"/>
      <w:lang w:eastAsia="ru-RU"/>
    </w:rPr>
  </w:style>
  <w:style w:type="character" w:customStyle="1" w:styleId="af7">
    <w:name w:val="Название Знак"/>
    <w:basedOn w:val="a0"/>
    <w:link w:val="af6"/>
    <w:uiPriority w:val="10"/>
    <w:rsid w:val="00D134D7"/>
    <w:rPr>
      <w:rFonts w:ascii="Times New Roman" w:eastAsia="Times New Roman" w:hAnsi="Times New Roman" w:cs="Times New Roman"/>
      <w:b/>
      <w:sz w:val="28"/>
      <w:szCs w:val="40"/>
      <w:lang w:eastAsia="ru-RU"/>
    </w:rPr>
  </w:style>
  <w:style w:type="paragraph" w:customStyle="1" w:styleId="Osnova">
    <w:name w:val="Osnova"/>
    <w:basedOn w:val="a"/>
    <w:rsid w:val="00D134D7"/>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eastAsia="ru-RU"/>
    </w:rPr>
  </w:style>
  <w:style w:type="paragraph" w:customStyle="1" w:styleId="Zag2">
    <w:name w:val="Zag_2"/>
    <w:basedOn w:val="a"/>
    <w:rsid w:val="00D134D7"/>
    <w:pPr>
      <w:widowControl w:val="0"/>
      <w:autoSpaceDE w:val="0"/>
      <w:autoSpaceDN w:val="0"/>
      <w:adjustRightInd w:val="0"/>
      <w:spacing w:after="129" w:line="291" w:lineRule="exact"/>
      <w:jc w:val="center"/>
    </w:pPr>
    <w:rPr>
      <w:rFonts w:ascii="Times New Roman" w:eastAsia="Times New Roman" w:hAnsi="Times New Roman" w:cs="Times New Roman"/>
      <w:b/>
      <w:bCs/>
      <w:color w:val="000000"/>
      <w:sz w:val="24"/>
      <w:szCs w:val="24"/>
      <w:lang w:val="en-US" w:eastAsia="ru-RU"/>
    </w:rPr>
  </w:style>
  <w:style w:type="paragraph" w:styleId="af8">
    <w:name w:val="Plain Text"/>
    <w:basedOn w:val="a"/>
    <w:link w:val="af9"/>
    <w:uiPriority w:val="99"/>
    <w:rsid w:val="00D134D7"/>
    <w:pPr>
      <w:spacing w:after="0" w:line="240" w:lineRule="auto"/>
    </w:pPr>
    <w:rPr>
      <w:rFonts w:ascii="Courier New" w:eastAsia="Times New Roman" w:hAnsi="Courier New" w:cs="Times New Roman"/>
      <w:sz w:val="20"/>
      <w:szCs w:val="20"/>
      <w:lang w:eastAsia="ru-RU"/>
    </w:rPr>
  </w:style>
  <w:style w:type="character" w:customStyle="1" w:styleId="af9">
    <w:name w:val="Текст Знак"/>
    <w:basedOn w:val="a0"/>
    <w:link w:val="af8"/>
    <w:uiPriority w:val="99"/>
    <w:rsid w:val="00D134D7"/>
    <w:rPr>
      <w:rFonts w:ascii="Courier New" w:eastAsia="Times New Roman" w:hAnsi="Courier New" w:cs="Times New Roman"/>
      <w:sz w:val="20"/>
      <w:szCs w:val="20"/>
      <w:lang w:eastAsia="ru-RU"/>
    </w:rPr>
  </w:style>
  <w:style w:type="paragraph" w:customStyle="1" w:styleId="afa">
    <w:name w:val="Новый"/>
    <w:basedOn w:val="a"/>
    <w:rsid w:val="00D134D7"/>
    <w:pPr>
      <w:spacing w:after="0" w:line="360" w:lineRule="auto"/>
      <w:ind w:firstLine="454"/>
      <w:jc w:val="both"/>
    </w:pPr>
    <w:rPr>
      <w:rFonts w:ascii="Times New Roman" w:eastAsia="Times New Roman" w:hAnsi="Times New Roman" w:cs="Times New Roman"/>
      <w:sz w:val="28"/>
      <w:szCs w:val="24"/>
      <w:lang w:eastAsia="ru-RU"/>
    </w:rPr>
  </w:style>
  <w:style w:type="paragraph" w:customStyle="1" w:styleId="19">
    <w:name w:val="Без интервала1"/>
    <w:rsid w:val="00D134D7"/>
    <w:pPr>
      <w:spacing w:after="0" w:line="240" w:lineRule="auto"/>
    </w:pPr>
    <w:rPr>
      <w:rFonts w:ascii="Calibri" w:eastAsia="Times New Roman" w:hAnsi="Calibri" w:cs="Times New Roman"/>
    </w:rPr>
  </w:style>
  <w:style w:type="character" w:styleId="afb">
    <w:name w:val="Strong"/>
    <w:basedOn w:val="a0"/>
    <w:uiPriority w:val="22"/>
    <w:qFormat/>
    <w:rsid w:val="00D134D7"/>
    <w:rPr>
      <w:b/>
    </w:rPr>
  </w:style>
  <w:style w:type="paragraph" w:customStyle="1" w:styleId="Style1">
    <w:name w:val="Style1"/>
    <w:basedOn w:val="a"/>
    <w:rsid w:val="00D134D7"/>
    <w:pPr>
      <w:widowControl w:val="0"/>
      <w:autoSpaceDE w:val="0"/>
      <w:autoSpaceDN w:val="0"/>
      <w:adjustRightInd w:val="0"/>
      <w:spacing w:after="0" w:line="413" w:lineRule="exact"/>
      <w:jc w:val="center"/>
    </w:pPr>
    <w:rPr>
      <w:rFonts w:ascii="Times New Roman" w:eastAsia="Times New Roman" w:hAnsi="Times New Roman" w:cs="Times New Roman"/>
      <w:sz w:val="24"/>
      <w:szCs w:val="24"/>
      <w:lang w:eastAsia="ru-RU"/>
    </w:rPr>
  </w:style>
  <w:style w:type="paragraph" w:customStyle="1" w:styleId="23">
    <w:name w:val="Абзац списка2"/>
    <w:basedOn w:val="a"/>
    <w:rsid w:val="00D134D7"/>
    <w:pPr>
      <w:spacing w:after="0" w:line="360" w:lineRule="auto"/>
      <w:ind w:left="720" w:firstLine="708"/>
      <w:contextualSpacing/>
      <w:jc w:val="both"/>
    </w:pPr>
    <w:rPr>
      <w:rFonts w:ascii="Times New Roman" w:eastAsia="Times New Roman" w:hAnsi="Times New Roman" w:cs="Times New Roman"/>
      <w:sz w:val="28"/>
      <w:szCs w:val="28"/>
      <w:lang w:eastAsia="ru-RU"/>
    </w:rPr>
  </w:style>
  <w:style w:type="paragraph" w:customStyle="1" w:styleId="24">
    <w:name w:val="Без интервала2"/>
    <w:rsid w:val="00D134D7"/>
    <w:pPr>
      <w:spacing w:after="0" w:line="240" w:lineRule="auto"/>
    </w:pPr>
    <w:rPr>
      <w:rFonts w:ascii="Calibri" w:eastAsia="Times New Roman" w:hAnsi="Calibri" w:cs="Times New Roman"/>
    </w:rPr>
  </w:style>
  <w:style w:type="paragraph" w:customStyle="1" w:styleId="33">
    <w:name w:val="Без интервала3"/>
    <w:rsid w:val="00D134D7"/>
    <w:pPr>
      <w:spacing w:after="0" w:line="240" w:lineRule="auto"/>
    </w:pPr>
    <w:rPr>
      <w:rFonts w:ascii="Calibri" w:eastAsia="Times New Roman" w:hAnsi="Calibri" w:cs="Times New Roman"/>
    </w:rPr>
  </w:style>
  <w:style w:type="paragraph" w:customStyle="1" w:styleId="4">
    <w:name w:val="Без интервала4"/>
    <w:rsid w:val="00D134D7"/>
    <w:pPr>
      <w:spacing w:after="0" w:line="240" w:lineRule="auto"/>
    </w:pPr>
    <w:rPr>
      <w:rFonts w:ascii="Calibri" w:eastAsia="Times New Roman" w:hAnsi="Calibri" w:cs="Times New Roman"/>
    </w:rPr>
  </w:style>
  <w:style w:type="paragraph" w:customStyle="1" w:styleId="34">
    <w:name w:val="Абзац списка3"/>
    <w:basedOn w:val="a"/>
    <w:rsid w:val="00D134D7"/>
    <w:pPr>
      <w:ind w:left="720"/>
      <w:contextualSpacing/>
    </w:pPr>
    <w:rPr>
      <w:rFonts w:ascii="Calibri" w:eastAsia="Times New Roman" w:hAnsi="Calibri" w:cs="Times New Roman"/>
    </w:rPr>
  </w:style>
  <w:style w:type="character" w:customStyle="1" w:styleId="c4c26">
    <w:name w:val="c4 c26"/>
    <w:rsid w:val="00D134D7"/>
  </w:style>
  <w:style w:type="paragraph" w:customStyle="1" w:styleId="c0c5c39">
    <w:name w:val="c0 c5 c39"/>
    <w:basedOn w:val="a"/>
    <w:rsid w:val="00D134D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fc">
    <w:name w:val="Текст выноски Знак"/>
    <w:basedOn w:val="a0"/>
    <w:link w:val="afd"/>
    <w:uiPriority w:val="99"/>
    <w:semiHidden/>
    <w:rsid w:val="00D134D7"/>
    <w:rPr>
      <w:rFonts w:ascii="Tahoma" w:eastAsia="Times New Roman" w:hAnsi="Tahoma" w:cs="Times New Roman"/>
      <w:sz w:val="16"/>
      <w:szCs w:val="16"/>
    </w:rPr>
  </w:style>
  <w:style w:type="paragraph" w:styleId="afd">
    <w:name w:val="Balloon Text"/>
    <w:basedOn w:val="a"/>
    <w:link w:val="afc"/>
    <w:uiPriority w:val="99"/>
    <w:semiHidden/>
    <w:unhideWhenUsed/>
    <w:rsid w:val="00D134D7"/>
    <w:pPr>
      <w:spacing w:after="0" w:line="240" w:lineRule="auto"/>
    </w:pPr>
    <w:rPr>
      <w:rFonts w:ascii="Tahoma" w:eastAsia="Times New Roman" w:hAnsi="Tahoma" w:cs="Times New Roman"/>
      <w:sz w:val="16"/>
      <w:szCs w:val="16"/>
    </w:rPr>
  </w:style>
  <w:style w:type="character" w:customStyle="1" w:styleId="apple-converted-space">
    <w:name w:val="apple-converted-space"/>
    <w:rsid w:val="00D134D7"/>
  </w:style>
  <w:style w:type="character" w:customStyle="1" w:styleId="5">
    <w:name w:val="Заголовок №5_"/>
    <w:link w:val="51"/>
    <w:uiPriority w:val="99"/>
    <w:locked/>
    <w:rsid w:val="00D134D7"/>
    <w:rPr>
      <w:rFonts w:ascii="Verdana" w:hAnsi="Verdana"/>
      <w:b/>
      <w:spacing w:val="-2"/>
      <w:sz w:val="26"/>
      <w:shd w:val="clear" w:color="auto" w:fill="FFFFFF"/>
    </w:rPr>
  </w:style>
  <w:style w:type="paragraph" w:customStyle="1" w:styleId="51">
    <w:name w:val="Заголовок №51"/>
    <w:basedOn w:val="a"/>
    <w:link w:val="5"/>
    <w:uiPriority w:val="99"/>
    <w:rsid w:val="00D134D7"/>
    <w:pPr>
      <w:shd w:val="clear" w:color="auto" w:fill="FFFFFF"/>
      <w:spacing w:before="1380" w:after="180" w:line="240" w:lineRule="atLeast"/>
      <w:jc w:val="center"/>
      <w:outlineLvl w:val="4"/>
    </w:pPr>
    <w:rPr>
      <w:rFonts w:ascii="Verdana" w:hAnsi="Verdana"/>
      <w:b/>
      <w:spacing w:val="-2"/>
      <w:sz w:val="26"/>
    </w:rPr>
  </w:style>
  <w:style w:type="character" w:customStyle="1" w:styleId="50">
    <w:name w:val="Заголовок №5"/>
    <w:uiPriority w:val="99"/>
    <w:rsid w:val="00D134D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D134D7"/>
    <w:pPr>
      <w:keepNext/>
      <w:spacing w:after="0" w:line="240" w:lineRule="auto"/>
      <w:outlineLvl w:val="0"/>
    </w:pPr>
    <w:rPr>
      <w:rFonts w:ascii="Times New Roman" w:eastAsia="Times New Roman" w:hAnsi="Times New Roman" w:cs="Times New Roman"/>
      <w:b/>
      <w:bCs/>
      <w:i/>
      <w:iCs/>
      <w:sz w:val="24"/>
      <w:szCs w:val="24"/>
      <w:lang w:eastAsia="ru-RU"/>
    </w:rPr>
  </w:style>
  <w:style w:type="paragraph" w:styleId="2">
    <w:name w:val="heading 2"/>
    <w:basedOn w:val="a"/>
    <w:next w:val="a"/>
    <w:link w:val="20"/>
    <w:uiPriority w:val="9"/>
    <w:qFormat/>
    <w:rsid w:val="00D134D7"/>
    <w:pPr>
      <w:keepNext/>
      <w:spacing w:before="240" w:after="60" w:line="240" w:lineRule="auto"/>
      <w:outlineLvl w:val="1"/>
    </w:pPr>
    <w:rPr>
      <w:rFonts w:ascii="Arial" w:eastAsia="Times New Roman" w:hAnsi="Arial" w:cs="Times New Roman"/>
      <w:b/>
      <w:bCs/>
      <w:i/>
      <w:iCs/>
      <w:sz w:val="28"/>
      <w:szCs w:val="28"/>
      <w:lang w:eastAsia="ru-RU"/>
    </w:rPr>
  </w:style>
  <w:style w:type="paragraph" w:styleId="3">
    <w:name w:val="heading 3"/>
    <w:basedOn w:val="a"/>
    <w:next w:val="a"/>
    <w:link w:val="30"/>
    <w:uiPriority w:val="9"/>
    <w:qFormat/>
    <w:rsid w:val="00D134D7"/>
    <w:pPr>
      <w:keepNext/>
      <w:spacing w:before="240" w:after="60" w:line="240" w:lineRule="auto"/>
      <w:outlineLvl w:val="2"/>
    </w:pPr>
    <w:rPr>
      <w:rFonts w:ascii="Cambria" w:eastAsia="Times New Roman" w:hAnsi="Cambria" w:cs="Times New Roman"/>
      <w:b/>
      <w:bCs/>
      <w:sz w:val="26"/>
      <w:szCs w:val="2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134D7"/>
    <w:rPr>
      <w:rFonts w:ascii="Times New Roman" w:eastAsia="Times New Roman" w:hAnsi="Times New Roman" w:cs="Times New Roman"/>
      <w:b/>
      <w:bCs/>
      <w:i/>
      <w:iCs/>
      <w:sz w:val="24"/>
      <w:szCs w:val="24"/>
      <w:lang w:eastAsia="ru-RU"/>
    </w:rPr>
  </w:style>
  <w:style w:type="character" w:customStyle="1" w:styleId="20">
    <w:name w:val="Заголовок 2 Знак"/>
    <w:basedOn w:val="a0"/>
    <w:link w:val="2"/>
    <w:uiPriority w:val="9"/>
    <w:rsid w:val="00D134D7"/>
    <w:rPr>
      <w:rFonts w:ascii="Arial" w:eastAsia="Times New Roman" w:hAnsi="Arial" w:cs="Times New Roman"/>
      <w:b/>
      <w:bCs/>
      <w:i/>
      <w:iCs/>
      <w:sz w:val="28"/>
      <w:szCs w:val="28"/>
      <w:lang w:eastAsia="ru-RU"/>
    </w:rPr>
  </w:style>
  <w:style w:type="character" w:customStyle="1" w:styleId="30">
    <w:name w:val="Заголовок 3 Знак"/>
    <w:basedOn w:val="a0"/>
    <w:link w:val="3"/>
    <w:uiPriority w:val="9"/>
    <w:rsid w:val="00D134D7"/>
    <w:rPr>
      <w:rFonts w:ascii="Cambria" w:eastAsia="Times New Roman" w:hAnsi="Cambria" w:cs="Times New Roman"/>
      <w:b/>
      <w:bCs/>
      <w:sz w:val="26"/>
      <w:szCs w:val="26"/>
      <w:lang w:eastAsia="ru-RU"/>
    </w:rPr>
  </w:style>
  <w:style w:type="paragraph" w:customStyle="1" w:styleId="c31">
    <w:name w:val="c31"/>
    <w:basedOn w:val="a"/>
    <w:rsid w:val="00884AD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9">
    <w:name w:val="c19"/>
    <w:basedOn w:val="a0"/>
    <w:rsid w:val="00884AD6"/>
  </w:style>
  <w:style w:type="paragraph" w:customStyle="1" w:styleId="c12">
    <w:name w:val="c12"/>
    <w:basedOn w:val="a"/>
    <w:rsid w:val="00884AD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8">
    <w:name w:val="c28"/>
    <w:basedOn w:val="a"/>
    <w:rsid w:val="00884AD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
    <w:name w:val="c1"/>
    <w:basedOn w:val="a0"/>
    <w:rsid w:val="00884AD6"/>
  </w:style>
  <w:style w:type="paragraph" w:customStyle="1" w:styleId="c6">
    <w:name w:val="c6"/>
    <w:basedOn w:val="a"/>
    <w:rsid w:val="00884AD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0">
    <w:name w:val="c10"/>
    <w:basedOn w:val="a"/>
    <w:rsid w:val="00884AD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
    <w:name w:val="c3"/>
    <w:basedOn w:val="a0"/>
    <w:rsid w:val="00884AD6"/>
  </w:style>
  <w:style w:type="character" w:customStyle="1" w:styleId="c25">
    <w:name w:val="c25"/>
    <w:basedOn w:val="a0"/>
    <w:rsid w:val="00884AD6"/>
  </w:style>
  <w:style w:type="paragraph" w:customStyle="1" w:styleId="c15">
    <w:name w:val="c15"/>
    <w:basedOn w:val="a"/>
    <w:rsid w:val="00884AD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4">
    <w:name w:val="c4"/>
    <w:basedOn w:val="a"/>
    <w:rsid w:val="00884AD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No Spacing"/>
    <w:uiPriority w:val="1"/>
    <w:qFormat/>
    <w:rsid w:val="008A24F2"/>
    <w:pPr>
      <w:spacing w:after="0" w:line="240" w:lineRule="auto"/>
    </w:pPr>
  </w:style>
  <w:style w:type="table" w:styleId="a4">
    <w:name w:val="Table Grid"/>
    <w:basedOn w:val="a1"/>
    <w:uiPriority w:val="59"/>
    <w:rsid w:val="00A33FD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
    <w:name w:val="Абзац списка1"/>
    <w:basedOn w:val="a"/>
    <w:rsid w:val="00D134D7"/>
    <w:pPr>
      <w:spacing w:after="0" w:line="360" w:lineRule="auto"/>
      <w:ind w:left="720" w:firstLine="708"/>
      <w:contextualSpacing/>
      <w:jc w:val="both"/>
    </w:pPr>
    <w:rPr>
      <w:rFonts w:ascii="Times New Roman" w:eastAsia="Times New Roman" w:hAnsi="Times New Roman" w:cs="Times New Roman"/>
      <w:sz w:val="28"/>
      <w:szCs w:val="28"/>
      <w:lang w:eastAsia="ru-RU"/>
    </w:rPr>
  </w:style>
  <w:style w:type="paragraph" w:styleId="a5">
    <w:name w:val="Normal (Web)"/>
    <w:basedOn w:val="a"/>
    <w:uiPriority w:val="99"/>
    <w:rsid w:val="00D134D7"/>
    <w:pPr>
      <w:spacing w:before="100" w:beforeAutospacing="1" w:after="100" w:afterAutospacing="1" w:line="360" w:lineRule="auto"/>
      <w:ind w:firstLine="708"/>
      <w:jc w:val="both"/>
    </w:pPr>
    <w:rPr>
      <w:rFonts w:ascii="Times New Roman" w:eastAsia="Times New Roman" w:hAnsi="Times New Roman" w:cs="Times New Roman"/>
      <w:sz w:val="28"/>
      <w:szCs w:val="28"/>
      <w:lang w:eastAsia="ru-RU"/>
    </w:rPr>
  </w:style>
  <w:style w:type="character" w:styleId="a6">
    <w:name w:val="Hyperlink"/>
    <w:basedOn w:val="a0"/>
    <w:uiPriority w:val="99"/>
    <w:rsid w:val="00D134D7"/>
    <w:rPr>
      <w:color w:val="0000FF"/>
      <w:u w:val="single"/>
    </w:rPr>
  </w:style>
  <w:style w:type="character" w:customStyle="1" w:styleId="WW8Num1z0">
    <w:name w:val="WW8Num1z0"/>
    <w:rsid w:val="00D134D7"/>
    <w:rPr>
      <w:rFonts w:ascii="Wingdings" w:hAnsi="Wingdings"/>
    </w:rPr>
  </w:style>
  <w:style w:type="character" w:customStyle="1" w:styleId="WW8Num1z1">
    <w:name w:val="WW8Num1z1"/>
    <w:rsid w:val="00D134D7"/>
    <w:rPr>
      <w:rFonts w:ascii="Courier New" w:hAnsi="Courier New"/>
    </w:rPr>
  </w:style>
  <w:style w:type="character" w:customStyle="1" w:styleId="WW8Num1z3">
    <w:name w:val="WW8Num1z3"/>
    <w:rsid w:val="00D134D7"/>
    <w:rPr>
      <w:rFonts w:ascii="Symbol" w:hAnsi="Symbol"/>
    </w:rPr>
  </w:style>
  <w:style w:type="character" w:customStyle="1" w:styleId="WW8Num2z0">
    <w:name w:val="WW8Num2z0"/>
    <w:rsid w:val="00D134D7"/>
    <w:rPr>
      <w:rFonts w:ascii="Wingdings" w:hAnsi="Wingdings"/>
    </w:rPr>
  </w:style>
  <w:style w:type="character" w:customStyle="1" w:styleId="WW8Num2z1">
    <w:name w:val="WW8Num2z1"/>
    <w:rsid w:val="00D134D7"/>
    <w:rPr>
      <w:rFonts w:ascii="Courier New" w:hAnsi="Courier New"/>
    </w:rPr>
  </w:style>
  <w:style w:type="character" w:customStyle="1" w:styleId="WW8Num2z3">
    <w:name w:val="WW8Num2z3"/>
    <w:rsid w:val="00D134D7"/>
    <w:rPr>
      <w:rFonts w:ascii="Symbol" w:hAnsi="Symbol"/>
    </w:rPr>
  </w:style>
  <w:style w:type="character" w:customStyle="1" w:styleId="WW8Num4z0">
    <w:name w:val="WW8Num4z0"/>
    <w:rsid w:val="00D134D7"/>
    <w:rPr>
      <w:rFonts w:ascii="Wingdings" w:hAnsi="Wingdings"/>
    </w:rPr>
  </w:style>
  <w:style w:type="character" w:customStyle="1" w:styleId="WW8Num4z1">
    <w:name w:val="WW8Num4z1"/>
    <w:rsid w:val="00D134D7"/>
    <w:rPr>
      <w:rFonts w:ascii="Courier New" w:hAnsi="Courier New"/>
    </w:rPr>
  </w:style>
  <w:style w:type="character" w:customStyle="1" w:styleId="WW8Num4z3">
    <w:name w:val="WW8Num4z3"/>
    <w:rsid w:val="00D134D7"/>
    <w:rPr>
      <w:rFonts w:ascii="Symbol" w:hAnsi="Symbol"/>
    </w:rPr>
  </w:style>
  <w:style w:type="character" w:customStyle="1" w:styleId="WW8Num6z0">
    <w:name w:val="WW8Num6z0"/>
    <w:rsid w:val="00D134D7"/>
    <w:rPr>
      <w:rFonts w:ascii="Symbol" w:hAnsi="Symbol"/>
    </w:rPr>
  </w:style>
  <w:style w:type="character" w:customStyle="1" w:styleId="WW8Num6z1">
    <w:name w:val="WW8Num6z1"/>
    <w:rsid w:val="00D134D7"/>
    <w:rPr>
      <w:rFonts w:ascii="Courier New" w:hAnsi="Courier New"/>
    </w:rPr>
  </w:style>
  <w:style w:type="character" w:customStyle="1" w:styleId="WW8Num6z2">
    <w:name w:val="WW8Num6z2"/>
    <w:rsid w:val="00D134D7"/>
    <w:rPr>
      <w:rFonts w:ascii="Wingdings" w:hAnsi="Wingdings"/>
    </w:rPr>
  </w:style>
  <w:style w:type="character" w:customStyle="1" w:styleId="WW8Num7z0">
    <w:name w:val="WW8Num7z0"/>
    <w:rsid w:val="00D134D7"/>
    <w:rPr>
      <w:rFonts w:ascii="Wingdings" w:hAnsi="Wingdings"/>
    </w:rPr>
  </w:style>
  <w:style w:type="character" w:customStyle="1" w:styleId="WW8Num7z1">
    <w:name w:val="WW8Num7z1"/>
    <w:rsid w:val="00D134D7"/>
    <w:rPr>
      <w:rFonts w:ascii="Courier New" w:hAnsi="Courier New"/>
    </w:rPr>
  </w:style>
  <w:style w:type="character" w:customStyle="1" w:styleId="WW8Num7z3">
    <w:name w:val="WW8Num7z3"/>
    <w:rsid w:val="00D134D7"/>
    <w:rPr>
      <w:rFonts w:ascii="Symbol" w:hAnsi="Symbol"/>
    </w:rPr>
  </w:style>
  <w:style w:type="character" w:customStyle="1" w:styleId="WW8Num8z0">
    <w:name w:val="WW8Num8z0"/>
    <w:rsid w:val="00D134D7"/>
    <w:rPr>
      <w:rFonts w:ascii="Symbol" w:hAnsi="Symbol"/>
    </w:rPr>
  </w:style>
  <w:style w:type="character" w:customStyle="1" w:styleId="WW8Num8z1">
    <w:name w:val="WW8Num8z1"/>
    <w:rsid w:val="00D134D7"/>
    <w:rPr>
      <w:rFonts w:ascii="Courier New" w:hAnsi="Courier New"/>
    </w:rPr>
  </w:style>
  <w:style w:type="character" w:customStyle="1" w:styleId="WW8Num8z2">
    <w:name w:val="WW8Num8z2"/>
    <w:rsid w:val="00D134D7"/>
    <w:rPr>
      <w:rFonts w:ascii="Wingdings" w:hAnsi="Wingdings"/>
    </w:rPr>
  </w:style>
  <w:style w:type="character" w:customStyle="1" w:styleId="WW8Num10z0">
    <w:name w:val="WW8Num10z0"/>
    <w:rsid w:val="00D134D7"/>
    <w:rPr>
      <w:rFonts w:ascii="Symbol" w:hAnsi="Symbol"/>
    </w:rPr>
  </w:style>
  <w:style w:type="character" w:customStyle="1" w:styleId="WW8Num10z1">
    <w:name w:val="WW8Num10z1"/>
    <w:rsid w:val="00D134D7"/>
    <w:rPr>
      <w:rFonts w:ascii="Courier New" w:hAnsi="Courier New"/>
    </w:rPr>
  </w:style>
  <w:style w:type="character" w:customStyle="1" w:styleId="WW8Num10z2">
    <w:name w:val="WW8Num10z2"/>
    <w:rsid w:val="00D134D7"/>
    <w:rPr>
      <w:rFonts w:ascii="Wingdings" w:hAnsi="Wingdings"/>
    </w:rPr>
  </w:style>
  <w:style w:type="character" w:customStyle="1" w:styleId="WW8Num11z0">
    <w:name w:val="WW8Num11z0"/>
    <w:rsid w:val="00D134D7"/>
    <w:rPr>
      <w:rFonts w:ascii="Wingdings" w:hAnsi="Wingdings"/>
    </w:rPr>
  </w:style>
  <w:style w:type="character" w:customStyle="1" w:styleId="WW8Num11z1">
    <w:name w:val="WW8Num11z1"/>
    <w:rsid w:val="00D134D7"/>
    <w:rPr>
      <w:rFonts w:ascii="Courier New" w:hAnsi="Courier New"/>
    </w:rPr>
  </w:style>
  <w:style w:type="character" w:customStyle="1" w:styleId="WW8Num11z3">
    <w:name w:val="WW8Num11z3"/>
    <w:rsid w:val="00D134D7"/>
    <w:rPr>
      <w:rFonts w:ascii="Symbol" w:hAnsi="Symbol"/>
    </w:rPr>
  </w:style>
  <w:style w:type="character" w:customStyle="1" w:styleId="WW8Num12z0">
    <w:name w:val="WW8Num12z0"/>
    <w:rsid w:val="00D134D7"/>
    <w:rPr>
      <w:rFonts w:ascii="Wingdings" w:hAnsi="Wingdings"/>
    </w:rPr>
  </w:style>
  <w:style w:type="character" w:customStyle="1" w:styleId="WW8Num12z1">
    <w:name w:val="WW8Num12z1"/>
    <w:rsid w:val="00D134D7"/>
    <w:rPr>
      <w:rFonts w:ascii="Courier New" w:hAnsi="Courier New"/>
    </w:rPr>
  </w:style>
  <w:style w:type="character" w:customStyle="1" w:styleId="WW8Num12z3">
    <w:name w:val="WW8Num12z3"/>
    <w:rsid w:val="00D134D7"/>
    <w:rPr>
      <w:rFonts w:ascii="Symbol" w:hAnsi="Symbol"/>
    </w:rPr>
  </w:style>
  <w:style w:type="character" w:customStyle="1" w:styleId="WW8Num14z0">
    <w:name w:val="WW8Num14z0"/>
    <w:rsid w:val="00D134D7"/>
    <w:rPr>
      <w:rFonts w:ascii="Wingdings" w:hAnsi="Wingdings"/>
    </w:rPr>
  </w:style>
  <w:style w:type="character" w:customStyle="1" w:styleId="WW8Num14z1">
    <w:name w:val="WW8Num14z1"/>
    <w:rsid w:val="00D134D7"/>
    <w:rPr>
      <w:rFonts w:ascii="Courier New" w:hAnsi="Courier New"/>
    </w:rPr>
  </w:style>
  <w:style w:type="character" w:customStyle="1" w:styleId="WW8Num14z3">
    <w:name w:val="WW8Num14z3"/>
    <w:rsid w:val="00D134D7"/>
    <w:rPr>
      <w:rFonts w:ascii="Symbol" w:hAnsi="Symbol"/>
    </w:rPr>
  </w:style>
  <w:style w:type="character" w:customStyle="1" w:styleId="WW8Num15z0">
    <w:name w:val="WW8Num15z0"/>
    <w:rsid w:val="00D134D7"/>
    <w:rPr>
      <w:rFonts w:ascii="Wingdings" w:hAnsi="Wingdings"/>
    </w:rPr>
  </w:style>
  <w:style w:type="character" w:customStyle="1" w:styleId="WW8Num15z1">
    <w:name w:val="WW8Num15z1"/>
    <w:rsid w:val="00D134D7"/>
    <w:rPr>
      <w:rFonts w:ascii="Courier New" w:hAnsi="Courier New"/>
    </w:rPr>
  </w:style>
  <w:style w:type="character" w:customStyle="1" w:styleId="WW8Num15z3">
    <w:name w:val="WW8Num15z3"/>
    <w:rsid w:val="00D134D7"/>
    <w:rPr>
      <w:rFonts w:ascii="Symbol" w:hAnsi="Symbol"/>
    </w:rPr>
  </w:style>
  <w:style w:type="character" w:customStyle="1" w:styleId="WW8Num19z0">
    <w:name w:val="WW8Num19z0"/>
    <w:rsid w:val="00D134D7"/>
    <w:rPr>
      <w:rFonts w:ascii="Wingdings" w:hAnsi="Wingdings"/>
    </w:rPr>
  </w:style>
  <w:style w:type="character" w:customStyle="1" w:styleId="WW8Num19z1">
    <w:name w:val="WW8Num19z1"/>
    <w:rsid w:val="00D134D7"/>
    <w:rPr>
      <w:rFonts w:ascii="Courier New" w:hAnsi="Courier New"/>
    </w:rPr>
  </w:style>
  <w:style w:type="character" w:customStyle="1" w:styleId="WW8Num19z3">
    <w:name w:val="WW8Num19z3"/>
    <w:rsid w:val="00D134D7"/>
    <w:rPr>
      <w:rFonts w:ascii="Symbol" w:hAnsi="Symbol"/>
    </w:rPr>
  </w:style>
  <w:style w:type="character" w:customStyle="1" w:styleId="WW8Num21z0">
    <w:name w:val="WW8Num21z0"/>
    <w:rsid w:val="00D134D7"/>
    <w:rPr>
      <w:rFonts w:ascii="Wingdings" w:hAnsi="Wingdings"/>
    </w:rPr>
  </w:style>
  <w:style w:type="character" w:customStyle="1" w:styleId="WW8Num21z1">
    <w:name w:val="WW8Num21z1"/>
    <w:rsid w:val="00D134D7"/>
    <w:rPr>
      <w:rFonts w:ascii="Courier New" w:hAnsi="Courier New"/>
    </w:rPr>
  </w:style>
  <w:style w:type="character" w:customStyle="1" w:styleId="WW8Num21z3">
    <w:name w:val="WW8Num21z3"/>
    <w:rsid w:val="00D134D7"/>
    <w:rPr>
      <w:rFonts w:ascii="Symbol" w:hAnsi="Symbol"/>
    </w:rPr>
  </w:style>
  <w:style w:type="character" w:customStyle="1" w:styleId="WW8Num22z0">
    <w:name w:val="WW8Num22z0"/>
    <w:rsid w:val="00D134D7"/>
    <w:rPr>
      <w:rFonts w:ascii="Wingdings" w:hAnsi="Wingdings"/>
    </w:rPr>
  </w:style>
  <w:style w:type="character" w:customStyle="1" w:styleId="WW8Num22z1">
    <w:name w:val="WW8Num22z1"/>
    <w:rsid w:val="00D134D7"/>
    <w:rPr>
      <w:rFonts w:ascii="Courier New" w:hAnsi="Courier New"/>
    </w:rPr>
  </w:style>
  <w:style w:type="character" w:customStyle="1" w:styleId="WW8Num22z3">
    <w:name w:val="WW8Num22z3"/>
    <w:rsid w:val="00D134D7"/>
    <w:rPr>
      <w:rFonts w:ascii="Symbol" w:hAnsi="Symbol"/>
    </w:rPr>
  </w:style>
  <w:style w:type="character" w:customStyle="1" w:styleId="WW8Num24z0">
    <w:name w:val="WW8Num24z0"/>
    <w:rsid w:val="00D134D7"/>
    <w:rPr>
      <w:rFonts w:ascii="Wingdings" w:hAnsi="Wingdings"/>
    </w:rPr>
  </w:style>
  <w:style w:type="character" w:customStyle="1" w:styleId="WW8Num24z1">
    <w:name w:val="WW8Num24z1"/>
    <w:rsid w:val="00D134D7"/>
    <w:rPr>
      <w:rFonts w:ascii="Courier New" w:hAnsi="Courier New"/>
    </w:rPr>
  </w:style>
  <w:style w:type="character" w:customStyle="1" w:styleId="WW8Num24z3">
    <w:name w:val="WW8Num24z3"/>
    <w:rsid w:val="00D134D7"/>
    <w:rPr>
      <w:rFonts w:ascii="Symbol" w:hAnsi="Symbol"/>
    </w:rPr>
  </w:style>
  <w:style w:type="character" w:customStyle="1" w:styleId="WW8Num25z0">
    <w:name w:val="WW8Num25z0"/>
    <w:rsid w:val="00D134D7"/>
    <w:rPr>
      <w:rFonts w:ascii="Wingdings" w:hAnsi="Wingdings"/>
    </w:rPr>
  </w:style>
  <w:style w:type="character" w:customStyle="1" w:styleId="WW8Num25z1">
    <w:name w:val="WW8Num25z1"/>
    <w:rsid w:val="00D134D7"/>
    <w:rPr>
      <w:rFonts w:ascii="Courier New" w:hAnsi="Courier New"/>
    </w:rPr>
  </w:style>
  <w:style w:type="character" w:customStyle="1" w:styleId="WW8Num25z3">
    <w:name w:val="WW8Num25z3"/>
    <w:rsid w:val="00D134D7"/>
    <w:rPr>
      <w:rFonts w:ascii="Symbol" w:hAnsi="Symbol"/>
    </w:rPr>
  </w:style>
  <w:style w:type="character" w:customStyle="1" w:styleId="WW8Num27z0">
    <w:name w:val="WW8Num27z0"/>
    <w:rsid w:val="00D134D7"/>
    <w:rPr>
      <w:rFonts w:ascii="Wingdings" w:hAnsi="Wingdings"/>
    </w:rPr>
  </w:style>
  <w:style w:type="character" w:customStyle="1" w:styleId="WW8Num27z1">
    <w:name w:val="WW8Num27z1"/>
    <w:rsid w:val="00D134D7"/>
    <w:rPr>
      <w:rFonts w:ascii="Courier New" w:hAnsi="Courier New"/>
    </w:rPr>
  </w:style>
  <w:style w:type="character" w:customStyle="1" w:styleId="WW8Num27z3">
    <w:name w:val="WW8Num27z3"/>
    <w:rsid w:val="00D134D7"/>
    <w:rPr>
      <w:rFonts w:ascii="Symbol" w:hAnsi="Symbol"/>
    </w:rPr>
  </w:style>
  <w:style w:type="character" w:customStyle="1" w:styleId="WW8Num28z0">
    <w:name w:val="WW8Num28z0"/>
    <w:rsid w:val="00D134D7"/>
    <w:rPr>
      <w:rFonts w:ascii="Wingdings" w:hAnsi="Wingdings"/>
    </w:rPr>
  </w:style>
  <w:style w:type="character" w:customStyle="1" w:styleId="WW8Num28z1">
    <w:name w:val="WW8Num28z1"/>
    <w:rsid w:val="00D134D7"/>
    <w:rPr>
      <w:rFonts w:ascii="Courier New" w:hAnsi="Courier New"/>
    </w:rPr>
  </w:style>
  <w:style w:type="character" w:customStyle="1" w:styleId="WW8Num28z3">
    <w:name w:val="WW8Num28z3"/>
    <w:rsid w:val="00D134D7"/>
    <w:rPr>
      <w:rFonts w:ascii="Symbol" w:hAnsi="Symbol"/>
    </w:rPr>
  </w:style>
  <w:style w:type="character" w:customStyle="1" w:styleId="WW8Num29z0">
    <w:name w:val="WW8Num29z0"/>
    <w:rsid w:val="00D134D7"/>
    <w:rPr>
      <w:rFonts w:ascii="Wingdings" w:hAnsi="Wingdings"/>
    </w:rPr>
  </w:style>
  <w:style w:type="character" w:customStyle="1" w:styleId="WW8Num29z1">
    <w:name w:val="WW8Num29z1"/>
    <w:rsid w:val="00D134D7"/>
    <w:rPr>
      <w:rFonts w:ascii="Courier New" w:hAnsi="Courier New"/>
    </w:rPr>
  </w:style>
  <w:style w:type="character" w:customStyle="1" w:styleId="WW8Num29z3">
    <w:name w:val="WW8Num29z3"/>
    <w:rsid w:val="00D134D7"/>
    <w:rPr>
      <w:rFonts w:ascii="Symbol" w:hAnsi="Symbol"/>
    </w:rPr>
  </w:style>
  <w:style w:type="character" w:customStyle="1" w:styleId="WW8Num31z0">
    <w:name w:val="WW8Num31z0"/>
    <w:rsid w:val="00D134D7"/>
    <w:rPr>
      <w:rFonts w:ascii="Wingdings" w:hAnsi="Wingdings"/>
    </w:rPr>
  </w:style>
  <w:style w:type="character" w:customStyle="1" w:styleId="WW8Num31z1">
    <w:name w:val="WW8Num31z1"/>
    <w:rsid w:val="00D134D7"/>
    <w:rPr>
      <w:rFonts w:ascii="Courier New" w:hAnsi="Courier New"/>
    </w:rPr>
  </w:style>
  <w:style w:type="character" w:customStyle="1" w:styleId="WW8Num31z3">
    <w:name w:val="WW8Num31z3"/>
    <w:rsid w:val="00D134D7"/>
    <w:rPr>
      <w:rFonts w:ascii="Symbol" w:hAnsi="Symbol"/>
    </w:rPr>
  </w:style>
  <w:style w:type="character" w:customStyle="1" w:styleId="WW8Num32z0">
    <w:name w:val="WW8Num32z0"/>
    <w:rsid w:val="00D134D7"/>
    <w:rPr>
      <w:rFonts w:ascii="Wingdings" w:hAnsi="Wingdings"/>
    </w:rPr>
  </w:style>
  <w:style w:type="character" w:customStyle="1" w:styleId="WW8Num32z1">
    <w:name w:val="WW8Num32z1"/>
    <w:rsid w:val="00D134D7"/>
    <w:rPr>
      <w:rFonts w:ascii="Courier New" w:hAnsi="Courier New"/>
    </w:rPr>
  </w:style>
  <w:style w:type="character" w:customStyle="1" w:styleId="WW8Num32z3">
    <w:name w:val="WW8Num32z3"/>
    <w:rsid w:val="00D134D7"/>
    <w:rPr>
      <w:rFonts w:ascii="Symbol" w:hAnsi="Symbol"/>
    </w:rPr>
  </w:style>
  <w:style w:type="character" w:customStyle="1" w:styleId="WW8Num33z0">
    <w:name w:val="WW8Num33z0"/>
    <w:rsid w:val="00D134D7"/>
    <w:rPr>
      <w:rFonts w:ascii="Wingdings" w:hAnsi="Wingdings"/>
    </w:rPr>
  </w:style>
  <w:style w:type="character" w:customStyle="1" w:styleId="WW8Num33z1">
    <w:name w:val="WW8Num33z1"/>
    <w:rsid w:val="00D134D7"/>
    <w:rPr>
      <w:rFonts w:ascii="Courier New" w:hAnsi="Courier New"/>
    </w:rPr>
  </w:style>
  <w:style w:type="character" w:customStyle="1" w:styleId="WW8Num33z3">
    <w:name w:val="WW8Num33z3"/>
    <w:rsid w:val="00D134D7"/>
    <w:rPr>
      <w:rFonts w:ascii="Symbol" w:hAnsi="Symbol"/>
    </w:rPr>
  </w:style>
  <w:style w:type="character" w:customStyle="1" w:styleId="WW8Num34z0">
    <w:name w:val="WW8Num34z0"/>
    <w:rsid w:val="00D134D7"/>
    <w:rPr>
      <w:rFonts w:ascii="Wingdings" w:hAnsi="Wingdings"/>
    </w:rPr>
  </w:style>
  <w:style w:type="character" w:customStyle="1" w:styleId="WW8Num34z1">
    <w:name w:val="WW8Num34z1"/>
    <w:rsid w:val="00D134D7"/>
    <w:rPr>
      <w:rFonts w:ascii="Courier New" w:hAnsi="Courier New"/>
    </w:rPr>
  </w:style>
  <w:style w:type="character" w:customStyle="1" w:styleId="WW8Num34z3">
    <w:name w:val="WW8Num34z3"/>
    <w:rsid w:val="00D134D7"/>
    <w:rPr>
      <w:rFonts w:ascii="Symbol" w:hAnsi="Symbol"/>
    </w:rPr>
  </w:style>
  <w:style w:type="character" w:customStyle="1" w:styleId="WW8Num35z0">
    <w:name w:val="WW8Num35z0"/>
    <w:rsid w:val="00D134D7"/>
    <w:rPr>
      <w:rFonts w:ascii="Wingdings" w:hAnsi="Wingdings"/>
    </w:rPr>
  </w:style>
  <w:style w:type="character" w:customStyle="1" w:styleId="WW8Num35z1">
    <w:name w:val="WW8Num35z1"/>
    <w:rsid w:val="00D134D7"/>
    <w:rPr>
      <w:rFonts w:ascii="Courier New" w:hAnsi="Courier New"/>
    </w:rPr>
  </w:style>
  <w:style w:type="character" w:customStyle="1" w:styleId="WW8Num35z3">
    <w:name w:val="WW8Num35z3"/>
    <w:rsid w:val="00D134D7"/>
    <w:rPr>
      <w:rFonts w:ascii="Symbol" w:hAnsi="Symbol"/>
    </w:rPr>
  </w:style>
  <w:style w:type="character" w:customStyle="1" w:styleId="WW8Num36z0">
    <w:name w:val="WW8Num36z0"/>
    <w:rsid w:val="00D134D7"/>
    <w:rPr>
      <w:rFonts w:ascii="Symbol" w:hAnsi="Symbol"/>
    </w:rPr>
  </w:style>
  <w:style w:type="character" w:customStyle="1" w:styleId="WW8Num36z1">
    <w:name w:val="WW8Num36z1"/>
    <w:rsid w:val="00D134D7"/>
    <w:rPr>
      <w:rFonts w:ascii="Courier New" w:hAnsi="Courier New"/>
    </w:rPr>
  </w:style>
  <w:style w:type="character" w:customStyle="1" w:styleId="WW8Num36z2">
    <w:name w:val="WW8Num36z2"/>
    <w:rsid w:val="00D134D7"/>
    <w:rPr>
      <w:rFonts w:ascii="Wingdings" w:hAnsi="Wingdings"/>
    </w:rPr>
  </w:style>
  <w:style w:type="character" w:customStyle="1" w:styleId="WW8Num37z0">
    <w:name w:val="WW8Num37z0"/>
    <w:rsid w:val="00D134D7"/>
    <w:rPr>
      <w:rFonts w:ascii="Wingdings" w:hAnsi="Wingdings"/>
    </w:rPr>
  </w:style>
  <w:style w:type="character" w:customStyle="1" w:styleId="WW8Num37z1">
    <w:name w:val="WW8Num37z1"/>
    <w:rsid w:val="00D134D7"/>
    <w:rPr>
      <w:rFonts w:ascii="Courier New" w:hAnsi="Courier New"/>
    </w:rPr>
  </w:style>
  <w:style w:type="character" w:customStyle="1" w:styleId="WW8Num37z3">
    <w:name w:val="WW8Num37z3"/>
    <w:rsid w:val="00D134D7"/>
    <w:rPr>
      <w:rFonts w:ascii="Symbol" w:hAnsi="Symbol"/>
    </w:rPr>
  </w:style>
  <w:style w:type="character" w:customStyle="1" w:styleId="12">
    <w:name w:val="Основной шрифт абзаца1"/>
    <w:rsid w:val="00D134D7"/>
  </w:style>
  <w:style w:type="character" w:customStyle="1" w:styleId="a7">
    <w:name w:val="Верхний колонтитул Знак"/>
    <w:rsid w:val="00D134D7"/>
  </w:style>
  <w:style w:type="character" w:customStyle="1" w:styleId="a8">
    <w:name w:val="Нижний колонтитул Знак"/>
    <w:rsid w:val="00D134D7"/>
  </w:style>
  <w:style w:type="character" w:customStyle="1" w:styleId="Zag11">
    <w:name w:val="Zag_11"/>
    <w:rsid w:val="00D134D7"/>
  </w:style>
  <w:style w:type="character" w:customStyle="1" w:styleId="a9">
    <w:name w:val="Основной текст с отступом Знак"/>
    <w:rsid w:val="00D134D7"/>
    <w:rPr>
      <w:rFonts w:ascii="Times New Roman" w:hAnsi="Times New Roman"/>
      <w:sz w:val="24"/>
    </w:rPr>
  </w:style>
  <w:style w:type="character" w:customStyle="1" w:styleId="aa">
    <w:name w:val="Символ нумерации"/>
    <w:rsid w:val="00D134D7"/>
  </w:style>
  <w:style w:type="character" w:customStyle="1" w:styleId="ab">
    <w:name w:val="Маркеры списка"/>
    <w:rsid w:val="00D134D7"/>
    <w:rPr>
      <w:rFonts w:ascii="OpenSymbol" w:eastAsia="Times New Roman" w:hAnsi="OpenSymbol"/>
    </w:rPr>
  </w:style>
  <w:style w:type="paragraph" w:customStyle="1" w:styleId="ac">
    <w:name w:val="Заголовок"/>
    <w:basedOn w:val="a"/>
    <w:next w:val="ad"/>
    <w:rsid w:val="00D134D7"/>
    <w:pPr>
      <w:keepNext/>
      <w:spacing w:before="240" w:after="120"/>
    </w:pPr>
    <w:rPr>
      <w:rFonts w:ascii="Liberation Sans" w:eastAsia="Times New Roman" w:hAnsi="Liberation Sans" w:cs="DejaVu Sans"/>
      <w:sz w:val="28"/>
      <w:szCs w:val="28"/>
      <w:lang w:eastAsia="ar-SA"/>
    </w:rPr>
  </w:style>
  <w:style w:type="paragraph" w:styleId="ad">
    <w:name w:val="Body Text"/>
    <w:basedOn w:val="a"/>
    <w:link w:val="ae"/>
    <w:uiPriority w:val="99"/>
    <w:rsid w:val="00D134D7"/>
    <w:pPr>
      <w:spacing w:after="120"/>
    </w:pPr>
    <w:rPr>
      <w:rFonts w:ascii="Calibri" w:eastAsia="Times New Roman" w:hAnsi="Calibri" w:cs="Times New Roman"/>
      <w:sz w:val="20"/>
      <w:szCs w:val="20"/>
      <w:lang w:eastAsia="ar-SA"/>
    </w:rPr>
  </w:style>
  <w:style w:type="character" w:customStyle="1" w:styleId="ae">
    <w:name w:val="Основной текст Знак"/>
    <w:basedOn w:val="a0"/>
    <w:link w:val="ad"/>
    <w:uiPriority w:val="99"/>
    <w:rsid w:val="00D134D7"/>
    <w:rPr>
      <w:rFonts w:ascii="Calibri" w:eastAsia="Times New Roman" w:hAnsi="Calibri" w:cs="Times New Roman"/>
      <w:sz w:val="20"/>
      <w:szCs w:val="20"/>
      <w:lang w:eastAsia="ar-SA"/>
    </w:rPr>
  </w:style>
  <w:style w:type="paragraph" w:styleId="af">
    <w:name w:val="List"/>
    <w:basedOn w:val="ad"/>
    <w:uiPriority w:val="99"/>
    <w:rsid w:val="00D134D7"/>
  </w:style>
  <w:style w:type="paragraph" w:customStyle="1" w:styleId="13">
    <w:name w:val="Название1"/>
    <w:basedOn w:val="a"/>
    <w:rsid w:val="00D134D7"/>
    <w:pPr>
      <w:suppressLineNumbers/>
      <w:spacing w:before="120" w:after="120"/>
    </w:pPr>
    <w:rPr>
      <w:rFonts w:ascii="Calibri" w:eastAsia="Times New Roman" w:hAnsi="Calibri" w:cs="Calibri"/>
      <w:i/>
      <w:iCs/>
      <w:sz w:val="24"/>
      <w:szCs w:val="24"/>
      <w:lang w:eastAsia="ar-SA"/>
    </w:rPr>
  </w:style>
  <w:style w:type="paragraph" w:customStyle="1" w:styleId="14">
    <w:name w:val="Указатель1"/>
    <w:basedOn w:val="a"/>
    <w:rsid w:val="00D134D7"/>
    <w:pPr>
      <w:suppressLineNumbers/>
    </w:pPr>
    <w:rPr>
      <w:rFonts w:ascii="Calibri" w:eastAsia="Times New Roman" w:hAnsi="Calibri" w:cs="Calibri"/>
      <w:lang w:eastAsia="ar-SA"/>
    </w:rPr>
  </w:style>
  <w:style w:type="paragraph" w:styleId="af0">
    <w:name w:val="header"/>
    <w:basedOn w:val="a"/>
    <w:link w:val="15"/>
    <w:uiPriority w:val="99"/>
    <w:rsid w:val="00D134D7"/>
    <w:pPr>
      <w:tabs>
        <w:tab w:val="center" w:pos="4677"/>
        <w:tab w:val="right" w:pos="9355"/>
      </w:tabs>
      <w:spacing w:after="0" w:line="240" w:lineRule="auto"/>
    </w:pPr>
    <w:rPr>
      <w:rFonts w:ascii="Calibri" w:eastAsia="Times New Roman" w:hAnsi="Calibri" w:cs="Times New Roman"/>
      <w:sz w:val="20"/>
      <w:szCs w:val="20"/>
      <w:lang w:eastAsia="ar-SA"/>
    </w:rPr>
  </w:style>
  <w:style w:type="character" w:customStyle="1" w:styleId="15">
    <w:name w:val="Верхний колонтитул Знак1"/>
    <w:basedOn w:val="a0"/>
    <w:link w:val="af0"/>
    <w:uiPriority w:val="99"/>
    <w:rsid w:val="00D134D7"/>
    <w:rPr>
      <w:rFonts w:ascii="Calibri" w:eastAsia="Times New Roman" w:hAnsi="Calibri" w:cs="Times New Roman"/>
      <w:sz w:val="20"/>
      <w:szCs w:val="20"/>
      <w:lang w:eastAsia="ar-SA"/>
    </w:rPr>
  </w:style>
  <w:style w:type="paragraph" w:styleId="af1">
    <w:name w:val="footer"/>
    <w:basedOn w:val="a"/>
    <w:link w:val="16"/>
    <w:uiPriority w:val="99"/>
    <w:rsid w:val="00D134D7"/>
    <w:pPr>
      <w:tabs>
        <w:tab w:val="center" w:pos="4677"/>
        <w:tab w:val="right" w:pos="9355"/>
      </w:tabs>
      <w:spacing w:after="0" w:line="240" w:lineRule="auto"/>
    </w:pPr>
    <w:rPr>
      <w:rFonts w:ascii="Calibri" w:eastAsia="Times New Roman" w:hAnsi="Calibri" w:cs="Times New Roman"/>
      <w:sz w:val="20"/>
      <w:szCs w:val="20"/>
      <w:lang w:eastAsia="ar-SA"/>
    </w:rPr>
  </w:style>
  <w:style w:type="character" w:customStyle="1" w:styleId="16">
    <w:name w:val="Нижний колонтитул Знак1"/>
    <w:basedOn w:val="a0"/>
    <w:link w:val="af1"/>
    <w:uiPriority w:val="99"/>
    <w:rsid w:val="00D134D7"/>
    <w:rPr>
      <w:rFonts w:ascii="Calibri" w:eastAsia="Times New Roman" w:hAnsi="Calibri" w:cs="Times New Roman"/>
      <w:sz w:val="20"/>
      <w:szCs w:val="20"/>
      <w:lang w:eastAsia="ar-SA"/>
    </w:rPr>
  </w:style>
  <w:style w:type="paragraph" w:styleId="af2">
    <w:name w:val="List Paragraph"/>
    <w:basedOn w:val="a"/>
    <w:uiPriority w:val="99"/>
    <w:qFormat/>
    <w:rsid w:val="00D134D7"/>
    <w:pPr>
      <w:ind w:left="720"/>
    </w:pPr>
    <w:rPr>
      <w:rFonts w:ascii="Calibri" w:eastAsia="Times New Roman" w:hAnsi="Calibri" w:cs="Calibri"/>
      <w:lang w:eastAsia="ar-SA"/>
    </w:rPr>
  </w:style>
  <w:style w:type="paragraph" w:styleId="af3">
    <w:name w:val="Body Text Indent"/>
    <w:basedOn w:val="a"/>
    <w:link w:val="17"/>
    <w:uiPriority w:val="99"/>
    <w:rsid w:val="00D134D7"/>
    <w:pPr>
      <w:spacing w:after="0" w:line="240" w:lineRule="auto"/>
      <w:ind w:firstLine="1080"/>
      <w:jc w:val="both"/>
    </w:pPr>
    <w:rPr>
      <w:rFonts w:ascii="Times New Roman" w:eastAsia="Times New Roman" w:hAnsi="Times New Roman" w:cs="Times New Roman"/>
      <w:sz w:val="28"/>
      <w:szCs w:val="24"/>
      <w:lang w:eastAsia="ar-SA"/>
    </w:rPr>
  </w:style>
  <w:style w:type="character" w:customStyle="1" w:styleId="17">
    <w:name w:val="Основной текст с отступом Знак1"/>
    <w:basedOn w:val="a0"/>
    <w:link w:val="af3"/>
    <w:uiPriority w:val="99"/>
    <w:rsid w:val="00D134D7"/>
    <w:rPr>
      <w:rFonts w:ascii="Times New Roman" w:eastAsia="Times New Roman" w:hAnsi="Times New Roman" w:cs="Times New Roman"/>
      <w:sz w:val="28"/>
      <w:szCs w:val="24"/>
      <w:lang w:eastAsia="ar-SA"/>
    </w:rPr>
  </w:style>
  <w:style w:type="paragraph" w:customStyle="1" w:styleId="af4">
    <w:name w:val="Содержимое таблицы"/>
    <w:basedOn w:val="a"/>
    <w:rsid w:val="00D134D7"/>
    <w:pPr>
      <w:suppressLineNumbers/>
    </w:pPr>
    <w:rPr>
      <w:rFonts w:ascii="Calibri" w:eastAsia="Times New Roman" w:hAnsi="Calibri" w:cs="Calibri"/>
      <w:lang w:eastAsia="ar-SA"/>
    </w:rPr>
  </w:style>
  <w:style w:type="paragraph" w:customStyle="1" w:styleId="af5">
    <w:name w:val="Заголовок таблицы"/>
    <w:basedOn w:val="af4"/>
    <w:rsid w:val="00D134D7"/>
    <w:pPr>
      <w:jc w:val="center"/>
    </w:pPr>
    <w:rPr>
      <w:b/>
      <w:bCs/>
    </w:rPr>
  </w:style>
  <w:style w:type="paragraph" w:styleId="31">
    <w:name w:val="Body Text 3"/>
    <w:basedOn w:val="a"/>
    <w:link w:val="32"/>
    <w:uiPriority w:val="99"/>
    <w:unhideWhenUsed/>
    <w:rsid w:val="00D134D7"/>
    <w:pPr>
      <w:spacing w:after="120"/>
    </w:pPr>
    <w:rPr>
      <w:rFonts w:ascii="Calibri" w:eastAsia="Times New Roman" w:hAnsi="Calibri" w:cs="Times New Roman"/>
      <w:sz w:val="16"/>
      <w:szCs w:val="16"/>
      <w:lang w:eastAsia="ar-SA"/>
    </w:rPr>
  </w:style>
  <w:style w:type="character" w:customStyle="1" w:styleId="32">
    <w:name w:val="Основной текст 3 Знак"/>
    <w:basedOn w:val="a0"/>
    <w:link w:val="31"/>
    <w:uiPriority w:val="99"/>
    <w:rsid w:val="00D134D7"/>
    <w:rPr>
      <w:rFonts w:ascii="Calibri" w:eastAsia="Times New Roman" w:hAnsi="Calibri" w:cs="Times New Roman"/>
      <w:sz w:val="16"/>
      <w:szCs w:val="16"/>
      <w:lang w:eastAsia="ar-SA"/>
    </w:rPr>
  </w:style>
  <w:style w:type="paragraph" w:styleId="21">
    <w:name w:val="Body Text 2"/>
    <w:basedOn w:val="a"/>
    <w:link w:val="22"/>
    <w:uiPriority w:val="99"/>
    <w:rsid w:val="00D134D7"/>
    <w:pPr>
      <w:spacing w:after="120" w:line="480" w:lineRule="auto"/>
    </w:pPr>
    <w:rPr>
      <w:rFonts w:ascii="Times New Roman" w:eastAsia="Times New Roman" w:hAnsi="Times New Roman" w:cs="Times New Roman"/>
      <w:sz w:val="24"/>
      <w:szCs w:val="24"/>
      <w:lang w:eastAsia="ru-RU"/>
    </w:rPr>
  </w:style>
  <w:style w:type="character" w:customStyle="1" w:styleId="22">
    <w:name w:val="Основной текст 2 Знак"/>
    <w:basedOn w:val="a0"/>
    <w:link w:val="21"/>
    <w:uiPriority w:val="99"/>
    <w:rsid w:val="00D134D7"/>
    <w:rPr>
      <w:rFonts w:ascii="Times New Roman" w:eastAsia="Times New Roman" w:hAnsi="Times New Roman" w:cs="Times New Roman"/>
      <w:sz w:val="24"/>
      <w:szCs w:val="24"/>
      <w:lang w:eastAsia="ru-RU"/>
    </w:rPr>
  </w:style>
  <w:style w:type="paragraph" w:customStyle="1" w:styleId="18">
    <w:name w:val="Обычный1"/>
    <w:rsid w:val="00D134D7"/>
    <w:pPr>
      <w:widowControl w:val="0"/>
      <w:snapToGrid w:val="0"/>
      <w:spacing w:after="0" w:line="240" w:lineRule="auto"/>
    </w:pPr>
    <w:rPr>
      <w:rFonts w:ascii="Times New Roman" w:eastAsia="Times New Roman" w:hAnsi="Times New Roman" w:cs="Times New Roman"/>
      <w:sz w:val="24"/>
      <w:szCs w:val="20"/>
      <w:lang w:eastAsia="ru-RU"/>
    </w:rPr>
  </w:style>
  <w:style w:type="paragraph" w:styleId="af6">
    <w:name w:val="Title"/>
    <w:basedOn w:val="a"/>
    <w:link w:val="af7"/>
    <w:uiPriority w:val="10"/>
    <w:qFormat/>
    <w:rsid w:val="00D134D7"/>
    <w:pPr>
      <w:spacing w:after="0" w:line="360" w:lineRule="auto"/>
      <w:jc w:val="center"/>
    </w:pPr>
    <w:rPr>
      <w:rFonts w:ascii="Times New Roman" w:eastAsia="Times New Roman" w:hAnsi="Times New Roman" w:cs="Times New Roman"/>
      <w:b/>
      <w:sz w:val="28"/>
      <w:szCs w:val="40"/>
      <w:lang w:eastAsia="ru-RU"/>
    </w:rPr>
  </w:style>
  <w:style w:type="character" w:customStyle="1" w:styleId="af7">
    <w:name w:val="Название Знак"/>
    <w:basedOn w:val="a0"/>
    <w:link w:val="af6"/>
    <w:uiPriority w:val="10"/>
    <w:rsid w:val="00D134D7"/>
    <w:rPr>
      <w:rFonts w:ascii="Times New Roman" w:eastAsia="Times New Roman" w:hAnsi="Times New Roman" w:cs="Times New Roman"/>
      <w:b/>
      <w:sz w:val="28"/>
      <w:szCs w:val="40"/>
      <w:lang w:eastAsia="ru-RU"/>
    </w:rPr>
  </w:style>
  <w:style w:type="paragraph" w:customStyle="1" w:styleId="Osnova">
    <w:name w:val="Osnova"/>
    <w:basedOn w:val="a"/>
    <w:rsid w:val="00D134D7"/>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eastAsia="ru-RU"/>
    </w:rPr>
  </w:style>
  <w:style w:type="paragraph" w:customStyle="1" w:styleId="Zag2">
    <w:name w:val="Zag_2"/>
    <w:basedOn w:val="a"/>
    <w:rsid w:val="00D134D7"/>
    <w:pPr>
      <w:widowControl w:val="0"/>
      <w:autoSpaceDE w:val="0"/>
      <w:autoSpaceDN w:val="0"/>
      <w:adjustRightInd w:val="0"/>
      <w:spacing w:after="129" w:line="291" w:lineRule="exact"/>
      <w:jc w:val="center"/>
    </w:pPr>
    <w:rPr>
      <w:rFonts w:ascii="Times New Roman" w:eastAsia="Times New Roman" w:hAnsi="Times New Roman" w:cs="Times New Roman"/>
      <w:b/>
      <w:bCs/>
      <w:color w:val="000000"/>
      <w:sz w:val="24"/>
      <w:szCs w:val="24"/>
      <w:lang w:val="en-US" w:eastAsia="ru-RU"/>
    </w:rPr>
  </w:style>
  <w:style w:type="paragraph" w:styleId="af8">
    <w:name w:val="Plain Text"/>
    <w:basedOn w:val="a"/>
    <w:link w:val="af9"/>
    <w:uiPriority w:val="99"/>
    <w:rsid w:val="00D134D7"/>
    <w:pPr>
      <w:spacing w:after="0" w:line="240" w:lineRule="auto"/>
    </w:pPr>
    <w:rPr>
      <w:rFonts w:ascii="Courier New" w:eastAsia="Times New Roman" w:hAnsi="Courier New" w:cs="Times New Roman"/>
      <w:sz w:val="20"/>
      <w:szCs w:val="20"/>
      <w:lang w:eastAsia="ru-RU"/>
    </w:rPr>
  </w:style>
  <w:style w:type="character" w:customStyle="1" w:styleId="af9">
    <w:name w:val="Текст Знак"/>
    <w:basedOn w:val="a0"/>
    <w:link w:val="af8"/>
    <w:uiPriority w:val="99"/>
    <w:rsid w:val="00D134D7"/>
    <w:rPr>
      <w:rFonts w:ascii="Courier New" w:eastAsia="Times New Roman" w:hAnsi="Courier New" w:cs="Times New Roman"/>
      <w:sz w:val="20"/>
      <w:szCs w:val="20"/>
      <w:lang w:eastAsia="ru-RU"/>
    </w:rPr>
  </w:style>
  <w:style w:type="paragraph" w:customStyle="1" w:styleId="afa">
    <w:name w:val="Новый"/>
    <w:basedOn w:val="a"/>
    <w:rsid w:val="00D134D7"/>
    <w:pPr>
      <w:spacing w:after="0" w:line="360" w:lineRule="auto"/>
      <w:ind w:firstLine="454"/>
      <w:jc w:val="both"/>
    </w:pPr>
    <w:rPr>
      <w:rFonts w:ascii="Times New Roman" w:eastAsia="Times New Roman" w:hAnsi="Times New Roman" w:cs="Times New Roman"/>
      <w:sz w:val="28"/>
      <w:szCs w:val="24"/>
      <w:lang w:eastAsia="ru-RU"/>
    </w:rPr>
  </w:style>
  <w:style w:type="paragraph" w:customStyle="1" w:styleId="19">
    <w:name w:val="Без интервала1"/>
    <w:rsid w:val="00D134D7"/>
    <w:pPr>
      <w:spacing w:after="0" w:line="240" w:lineRule="auto"/>
    </w:pPr>
    <w:rPr>
      <w:rFonts w:ascii="Calibri" w:eastAsia="Times New Roman" w:hAnsi="Calibri" w:cs="Times New Roman"/>
    </w:rPr>
  </w:style>
  <w:style w:type="character" w:styleId="afb">
    <w:name w:val="Strong"/>
    <w:basedOn w:val="a0"/>
    <w:uiPriority w:val="22"/>
    <w:qFormat/>
    <w:rsid w:val="00D134D7"/>
    <w:rPr>
      <w:b/>
    </w:rPr>
  </w:style>
  <w:style w:type="paragraph" w:customStyle="1" w:styleId="Style1">
    <w:name w:val="Style1"/>
    <w:basedOn w:val="a"/>
    <w:rsid w:val="00D134D7"/>
    <w:pPr>
      <w:widowControl w:val="0"/>
      <w:autoSpaceDE w:val="0"/>
      <w:autoSpaceDN w:val="0"/>
      <w:adjustRightInd w:val="0"/>
      <w:spacing w:after="0" w:line="413" w:lineRule="exact"/>
      <w:jc w:val="center"/>
    </w:pPr>
    <w:rPr>
      <w:rFonts w:ascii="Times New Roman" w:eastAsia="Times New Roman" w:hAnsi="Times New Roman" w:cs="Times New Roman"/>
      <w:sz w:val="24"/>
      <w:szCs w:val="24"/>
      <w:lang w:eastAsia="ru-RU"/>
    </w:rPr>
  </w:style>
  <w:style w:type="paragraph" w:customStyle="1" w:styleId="23">
    <w:name w:val="Абзац списка2"/>
    <w:basedOn w:val="a"/>
    <w:rsid w:val="00D134D7"/>
    <w:pPr>
      <w:spacing w:after="0" w:line="360" w:lineRule="auto"/>
      <w:ind w:left="720" w:firstLine="708"/>
      <w:contextualSpacing/>
      <w:jc w:val="both"/>
    </w:pPr>
    <w:rPr>
      <w:rFonts w:ascii="Times New Roman" w:eastAsia="Times New Roman" w:hAnsi="Times New Roman" w:cs="Times New Roman"/>
      <w:sz w:val="28"/>
      <w:szCs w:val="28"/>
      <w:lang w:eastAsia="ru-RU"/>
    </w:rPr>
  </w:style>
  <w:style w:type="paragraph" w:customStyle="1" w:styleId="24">
    <w:name w:val="Без интервала2"/>
    <w:rsid w:val="00D134D7"/>
    <w:pPr>
      <w:spacing w:after="0" w:line="240" w:lineRule="auto"/>
    </w:pPr>
    <w:rPr>
      <w:rFonts w:ascii="Calibri" w:eastAsia="Times New Roman" w:hAnsi="Calibri" w:cs="Times New Roman"/>
    </w:rPr>
  </w:style>
  <w:style w:type="paragraph" w:customStyle="1" w:styleId="33">
    <w:name w:val="Без интервала3"/>
    <w:rsid w:val="00D134D7"/>
    <w:pPr>
      <w:spacing w:after="0" w:line="240" w:lineRule="auto"/>
    </w:pPr>
    <w:rPr>
      <w:rFonts w:ascii="Calibri" w:eastAsia="Times New Roman" w:hAnsi="Calibri" w:cs="Times New Roman"/>
    </w:rPr>
  </w:style>
  <w:style w:type="paragraph" w:customStyle="1" w:styleId="4">
    <w:name w:val="Без интервала4"/>
    <w:rsid w:val="00D134D7"/>
    <w:pPr>
      <w:spacing w:after="0" w:line="240" w:lineRule="auto"/>
    </w:pPr>
    <w:rPr>
      <w:rFonts w:ascii="Calibri" w:eastAsia="Times New Roman" w:hAnsi="Calibri" w:cs="Times New Roman"/>
    </w:rPr>
  </w:style>
  <w:style w:type="paragraph" w:customStyle="1" w:styleId="34">
    <w:name w:val="Абзац списка3"/>
    <w:basedOn w:val="a"/>
    <w:rsid w:val="00D134D7"/>
    <w:pPr>
      <w:ind w:left="720"/>
      <w:contextualSpacing/>
    </w:pPr>
    <w:rPr>
      <w:rFonts w:ascii="Calibri" w:eastAsia="Times New Roman" w:hAnsi="Calibri" w:cs="Times New Roman"/>
    </w:rPr>
  </w:style>
  <w:style w:type="character" w:customStyle="1" w:styleId="c4c26">
    <w:name w:val="c4 c26"/>
    <w:rsid w:val="00D134D7"/>
  </w:style>
  <w:style w:type="paragraph" w:customStyle="1" w:styleId="c0c5c39">
    <w:name w:val="c0 c5 c39"/>
    <w:basedOn w:val="a"/>
    <w:rsid w:val="00D134D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fc">
    <w:name w:val="Текст выноски Знак"/>
    <w:basedOn w:val="a0"/>
    <w:link w:val="afd"/>
    <w:uiPriority w:val="99"/>
    <w:semiHidden/>
    <w:rsid w:val="00D134D7"/>
    <w:rPr>
      <w:rFonts w:ascii="Tahoma" w:eastAsia="Times New Roman" w:hAnsi="Tahoma" w:cs="Times New Roman"/>
      <w:sz w:val="16"/>
      <w:szCs w:val="16"/>
    </w:rPr>
  </w:style>
  <w:style w:type="paragraph" w:styleId="afd">
    <w:name w:val="Balloon Text"/>
    <w:basedOn w:val="a"/>
    <w:link w:val="afc"/>
    <w:uiPriority w:val="99"/>
    <w:semiHidden/>
    <w:unhideWhenUsed/>
    <w:rsid w:val="00D134D7"/>
    <w:pPr>
      <w:spacing w:after="0" w:line="240" w:lineRule="auto"/>
    </w:pPr>
    <w:rPr>
      <w:rFonts w:ascii="Tahoma" w:eastAsia="Times New Roman" w:hAnsi="Tahoma" w:cs="Times New Roman"/>
      <w:sz w:val="16"/>
      <w:szCs w:val="16"/>
    </w:rPr>
  </w:style>
  <w:style w:type="character" w:customStyle="1" w:styleId="apple-converted-space">
    <w:name w:val="apple-converted-space"/>
    <w:rsid w:val="00D134D7"/>
  </w:style>
  <w:style w:type="character" w:customStyle="1" w:styleId="5">
    <w:name w:val="Заголовок №5_"/>
    <w:link w:val="51"/>
    <w:uiPriority w:val="99"/>
    <w:locked/>
    <w:rsid w:val="00D134D7"/>
    <w:rPr>
      <w:rFonts w:ascii="Verdana" w:hAnsi="Verdana"/>
      <w:b/>
      <w:spacing w:val="-2"/>
      <w:sz w:val="26"/>
      <w:shd w:val="clear" w:color="auto" w:fill="FFFFFF"/>
    </w:rPr>
  </w:style>
  <w:style w:type="paragraph" w:customStyle="1" w:styleId="51">
    <w:name w:val="Заголовок №51"/>
    <w:basedOn w:val="a"/>
    <w:link w:val="5"/>
    <w:uiPriority w:val="99"/>
    <w:rsid w:val="00D134D7"/>
    <w:pPr>
      <w:shd w:val="clear" w:color="auto" w:fill="FFFFFF"/>
      <w:spacing w:before="1380" w:after="180" w:line="240" w:lineRule="atLeast"/>
      <w:jc w:val="center"/>
      <w:outlineLvl w:val="4"/>
    </w:pPr>
    <w:rPr>
      <w:rFonts w:ascii="Verdana" w:hAnsi="Verdana"/>
      <w:b/>
      <w:spacing w:val="-2"/>
      <w:sz w:val="26"/>
    </w:rPr>
  </w:style>
  <w:style w:type="character" w:customStyle="1" w:styleId="50">
    <w:name w:val="Заголовок №5"/>
    <w:uiPriority w:val="99"/>
    <w:rsid w:val="00D134D7"/>
  </w:style>
</w:styles>
</file>

<file path=word/webSettings.xml><?xml version="1.0" encoding="utf-8"?>
<w:webSettings xmlns:r="http://schemas.openxmlformats.org/officeDocument/2006/relationships" xmlns:w="http://schemas.openxmlformats.org/wordprocessingml/2006/main">
  <w:divs>
    <w:div w:id="808788373">
      <w:bodyDiv w:val="1"/>
      <w:marLeft w:val="0"/>
      <w:marRight w:val="0"/>
      <w:marTop w:val="0"/>
      <w:marBottom w:val="0"/>
      <w:divBdr>
        <w:top w:val="none" w:sz="0" w:space="0" w:color="auto"/>
        <w:left w:val="none" w:sz="0" w:space="0" w:color="auto"/>
        <w:bottom w:val="none" w:sz="0" w:space="0" w:color="auto"/>
        <w:right w:val="none" w:sz="0" w:space="0" w:color="auto"/>
      </w:divBdr>
    </w:div>
    <w:div w:id="1360200026">
      <w:bodyDiv w:val="1"/>
      <w:marLeft w:val="0"/>
      <w:marRight w:val="0"/>
      <w:marTop w:val="0"/>
      <w:marBottom w:val="0"/>
      <w:divBdr>
        <w:top w:val="none" w:sz="0" w:space="0" w:color="auto"/>
        <w:left w:val="none" w:sz="0" w:space="0" w:color="auto"/>
        <w:bottom w:val="none" w:sz="0" w:space="0" w:color="auto"/>
        <w:right w:val="none" w:sz="0" w:space="0" w:color="auto"/>
      </w:divBdr>
    </w:div>
    <w:div w:id="1573273726">
      <w:bodyDiv w:val="1"/>
      <w:marLeft w:val="0"/>
      <w:marRight w:val="0"/>
      <w:marTop w:val="0"/>
      <w:marBottom w:val="0"/>
      <w:divBdr>
        <w:top w:val="none" w:sz="0" w:space="0" w:color="auto"/>
        <w:left w:val="none" w:sz="0" w:space="0" w:color="auto"/>
        <w:bottom w:val="none" w:sz="0" w:space="0" w:color="auto"/>
        <w:right w:val="none" w:sz="0" w:space="0" w:color="auto"/>
      </w:divBdr>
    </w:div>
    <w:div w:id="20901055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51E894-BAA0-4848-B3E9-C1216D4A29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128</TotalTime>
  <Pages>13</Pages>
  <Words>3660</Words>
  <Characters>20862</Characters>
  <Application>Microsoft Office Word</Application>
  <DocSecurity>0</DocSecurity>
  <Lines>173</Lines>
  <Paragraphs>48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24474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ПК</dc:creator>
  <cp:lastModifiedBy>123</cp:lastModifiedBy>
  <cp:revision>20</cp:revision>
  <dcterms:created xsi:type="dcterms:W3CDTF">2017-09-16T14:45:00Z</dcterms:created>
  <dcterms:modified xsi:type="dcterms:W3CDTF">2017-11-30T12:19:00Z</dcterms:modified>
</cp:coreProperties>
</file>